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773" w:rsidRPr="00FE5A57" w:rsidRDefault="00697773">
      <w:pPr>
        <w:pBdr>
          <w:bottom w:val="single" w:sz="8" w:space="1" w:color="000000"/>
        </w:pBdr>
        <w:rPr>
          <w:rFonts w:ascii="Century Gothic" w:hAnsi="Century Gothic"/>
          <w:b/>
          <w:sz w:val="19"/>
          <w:szCs w:val="19"/>
        </w:rPr>
      </w:pPr>
      <w:r w:rsidRPr="00FE5A57">
        <w:rPr>
          <w:rFonts w:ascii="Century Gothic" w:hAnsi="Century Gothic"/>
          <w:b/>
          <w:sz w:val="19"/>
          <w:szCs w:val="19"/>
        </w:rPr>
        <w:t>Dave Stanley</w:t>
      </w:r>
    </w:p>
    <w:p w:rsidR="00697773" w:rsidRPr="00FE5A57" w:rsidRDefault="00194332">
      <w:pPr>
        <w:jc w:val="right"/>
        <w:rPr>
          <w:rFonts w:ascii="Century Gothic" w:hAnsi="Century Gothic"/>
          <w:sz w:val="19"/>
          <w:szCs w:val="19"/>
        </w:rPr>
      </w:pPr>
      <w:r w:rsidRPr="00FE5A57">
        <w:rPr>
          <w:rFonts w:ascii="Century Gothic" w:hAnsi="Century Gothic"/>
          <w:sz w:val="19"/>
          <w:szCs w:val="19"/>
        </w:rPr>
        <w:t>6 Sheffield Manor Drive</w:t>
      </w:r>
    </w:p>
    <w:p w:rsidR="00194332" w:rsidRPr="00FE5A57" w:rsidRDefault="00194332">
      <w:pPr>
        <w:jc w:val="right"/>
        <w:rPr>
          <w:rFonts w:ascii="Century Gothic" w:hAnsi="Century Gothic"/>
          <w:sz w:val="19"/>
          <w:szCs w:val="19"/>
        </w:rPr>
      </w:pPr>
      <w:r w:rsidRPr="00FE5A57">
        <w:rPr>
          <w:rFonts w:ascii="Century Gothic" w:hAnsi="Century Gothic"/>
          <w:sz w:val="19"/>
          <w:szCs w:val="19"/>
        </w:rPr>
        <w:t>Newark, DE 19711</w:t>
      </w:r>
    </w:p>
    <w:p w:rsidR="00697773" w:rsidRPr="00FE5A57" w:rsidRDefault="00303A6C">
      <w:pPr>
        <w:jc w:val="right"/>
        <w:rPr>
          <w:rFonts w:ascii="Century Gothic" w:hAnsi="Century Gothic"/>
          <w:sz w:val="19"/>
          <w:szCs w:val="19"/>
        </w:rPr>
      </w:pPr>
      <w:r w:rsidRPr="00FE5A57">
        <w:rPr>
          <w:rFonts w:ascii="Century Gothic" w:hAnsi="Century Gothic"/>
          <w:sz w:val="19"/>
          <w:szCs w:val="19"/>
        </w:rPr>
        <w:t xml:space="preserve"> </w:t>
      </w:r>
      <w:r w:rsidR="00697773" w:rsidRPr="00FE5A57">
        <w:rPr>
          <w:rFonts w:ascii="Century Gothic" w:hAnsi="Century Gothic"/>
          <w:sz w:val="19"/>
          <w:szCs w:val="19"/>
        </w:rPr>
        <w:t xml:space="preserve"> 302-345-9099</w:t>
      </w:r>
    </w:p>
    <w:p w:rsidR="00697773" w:rsidRPr="00FE5A57" w:rsidRDefault="009D0E2B" w:rsidP="00194332">
      <w:pPr>
        <w:pBdr>
          <w:bottom w:val="single" w:sz="8" w:space="1" w:color="000000"/>
        </w:pBdr>
        <w:jc w:val="right"/>
        <w:rPr>
          <w:rStyle w:val="Hyperlink"/>
          <w:rFonts w:ascii="Century Gothic" w:hAnsi="Century Gothic"/>
          <w:sz w:val="19"/>
          <w:szCs w:val="19"/>
        </w:rPr>
      </w:pPr>
      <w:hyperlink r:id="rId6" w:history="1">
        <w:r w:rsidR="00697773" w:rsidRPr="00FE5A57">
          <w:rPr>
            <w:rStyle w:val="Hyperlink"/>
            <w:rFonts w:ascii="Century Gothic" w:hAnsi="Century Gothic"/>
            <w:sz w:val="19"/>
            <w:szCs w:val="19"/>
          </w:rPr>
          <w:t>david.w.stanley@gmail.com</w:t>
        </w:r>
      </w:hyperlink>
    </w:p>
    <w:p w:rsidR="00697773" w:rsidRPr="00FE5A57" w:rsidRDefault="00697773">
      <w:pPr>
        <w:rPr>
          <w:rFonts w:ascii="Century Gothic" w:hAnsi="Century Gothic"/>
          <w:sz w:val="19"/>
          <w:szCs w:val="19"/>
        </w:rPr>
      </w:pPr>
    </w:p>
    <w:p w:rsidR="00697773" w:rsidRPr="00FE5A57" w:rsidRDefault="00697773">
      <w:pPr>
        <w:rPr>
          <w:rFonts w:ascii="Century Gothic" w:hAnsi="Century Gothic"/>
          <w:b/>
          <w:sz w:val="19"/>
          <w:szCs w:val="19"/>
        </w:rPr>
      </w:pPr>
      <w:r w:rsidRPr="00FE5A57">
        <w:rPr>
          <w:rFonts w:ascii="Century Gothic" w:hAnsi="Century Gothic"/>
          <w:b/>
          <w:sz w:val="19"/>
          <w:szCs w:val="19"/>
        </w:rPr>
        <w:t>Career Objective</w:t>
      </w:r>
    </w:p>
    <w:p w:rsidR="005C2FE4" w:rsidRDefault="00B10DA1">
      <w:pPr>
        <w:ind w:left="540"/>
        <w:rPr>
          <w:rFonts w:ascii="Century Gothic" w:hAnsi="Century Gothic" w:cs="Arial"/>
          <w:sz w:val="19"/>
          <w:szCs w:val="19"/>
        </w:rPr>
      </w:pPr>
      <w:r>
        <w:rPr>
          <w:rFonts w:ascii="Century Gothic" w:hAnsi="Century Gothic" w:cs="Arial"/>
          <w:sz w:val="19"/>
          <w:szCs w:val="19"/>
        </w:rPr>
        <w:t xml:space="preserve">Obtain a position </w:t>
      </w:r>
      <w:r w:rsidRPr="00FE5A57">
        <w:rPr>
          <w:rFonts w:ascii="Century Gothic" w:hAnsi="Century Gothic" w:cs="Arial"/>
          <w:sz w:val="19"/>
          <w:szCs w:val="19"/>
        </w:rPr>
        <w:t>in a</w:t>
      </w:r>
      <w:r>
        <w:rPr>
          <w:rFonts w:ascii="Century Gothic" w:hAnsi="Century Gothic" w:cs="Arial"/>
          <w:sz w:val="19"/>
          <w:szCs w:val="19"/>
        </w:rPr>
        <w:t xml:space="preserve"> growing industry</w:t>
      </w:r>
      <w:r w:rsidRPr="00FE5A57">
        <w:rPr>
          <w:rFonts w:ascii="Century Gothic" w:hAnsi="Century Gothic" w:cs="Arial"/>
          <w:sz w:val="19"/>
          <w:szCs w:val="19"/>
        </w:rPr>
        <w:t xml:space="preserve"> </w:t>
      </w:r>
      <w:r>
        <w:rPr>
          <w:rFonts w:ascii="Century Gothic" w:hAnsi="Century Gothic" w:cs="Arial"/>
          <w:sz w:val="19"/>
          <w:szCs w:val="19"/>
        </w:rPr>
        <w:t xml:space="preserve">with </w:t>
      </w:r>
      <w:r w:rsidRPr="00FE5A57">
        <w:rPr>
          <w:rFonts w:ascii="Century Gothic" w:hAnsi="Century Gothic" w:cs="Arial"/>
          <w:sz w:val="19"/>
          <w:szCs w:val="19"/>
        </w:rPr>
        <w:t>operations support</w:t>
      </w:r>
      <w:r>
        <w:rPr>
          <w:rFonts w:ascii="Century Gothic" w:hAnsi="Century Gothic" w:cs="Arial"/>
          <w:sz w:val="19"/>
          <w:szCs w:val="19"/>
        </w:rPr>
        <w:t xml:space="preserve"> technology</w:t>
      </w:r>
      <w:r w:rsidR="00697773" w:rsidRPr="00FE5A57">
        <w:rPr>
          <w:rFonts w:ascii="Century Gothic" w:hAnsi="Century Gothic" w:cs="Arial"/>
          <w:sz w:val="19"/>
          <w:szCs w:val="19"/>
        </w:rPr>
        <w:t xml:space="preserve"> where I can apply </w:t>
      </w:r>
      <w:r w:rsidR="00EB2A2A" w:rsidRPr="00FE5A57">
        <w:rPr>
          <w:rFonts w:ascii="Century Gothic" w:hAnsi="Century Gothic" w:cs="Arial"/>
          <w:sz w:val="19"/>
          <w:szCs w:val="19"/>
        </w:rPr>
        <w:t>my</w:t>
      </w:r>
      <w:r w:rsidR="00EB2A2A">
        <w:rPr>
          <w:rFonts w:ascii="Century Gothic" w:hAnsi="Century Gothic" w:cs="Arial"/>
          <w:sz w:val="19"/>
          <w:szCs w:val="19"/>
        </w:rPr>
        <w:t xml:space="preserve"> </w:t>
      </w:r>
      <w:r w:rsidR="00EB2A2A" w:rsidRPr="00FE5A57">
        <w:rPr>
          <w:rFonts w:ascii="Century Gothic" w:hAnsi="Century Gothic" w:cs="Arial"/>
          <w:sz w:val="19"/>
          <w:szCs w:val="19"/>
        </w:rPr>
        <w:t>networking</w:t>
      </w:r>
      <w:r w:rsidR="00257C43" w:rsidRPr="00FE5A57">
        <w:rPr>
          <w:rFonts w:ascii="Century Gothic" w:hAnsi="Century Gothic" w:cs="Arial"/>
          <w:sz w:val="19"/>
          <w:szCs w:val="19"/>
        </w:rPr>
        <w:t xml:space="preserve">, datacenter, and server administration </w:t>
      </w:r>
      <w:r w:rsidR="00697773" w:rsidRPr="00FE5A57">
        <w:rPr>
          <w:rFonts w:ascii="Century Gothic" w:hAnsi="Century Gothic" w:cs="Arial"/>
          <w:sz w:val="19"/>
          <w:szCs w:val="19"/>
        </w:rPr>
        <w:t>skills toward an opportunity with professional growth.</w:t>
      </w:r>
    </w:p>
    <w:p w:rsidR="005C2FE4" w:rsidRPr="00FE5A57" w:rsidRDefault="005C2FE4" w:rsidP="005C2FE4">
      <w:pPr>
        <w:rPr>
          <w:rFonts w:ascii="Century Gothic" w:hAnsi="Century Gothic"/>
          <w:b/>
          <w:sz w:val="19"/>
          <w:szCs w:val="19"/>
        </w:rPr>
      </w:pPr>
      <w:r w:rsidRPr="00FE5A57">
        <w:rPr>
          <w:rFonts w:ascii="Century Gothic" w:hAnsi="Century Gothic"/>
          <w:b/>
          <w:sz w:val="19"/>
          <w:szCs w:val="19"/>
        </w:rPr>
        <w:t>Skills</w:t>
      </w:r>
    </w:p>
    <w:p w:rsidR="0031396A" w:rsidRPr="00E313D3" w:rsidRDefault="0031396A" w:rsidP="00EB2A2A">
      <w:pPr>
        <w:numPr>
          <w:ilvl w:val="0"/>
          <w:numId w:val="6"/>
        </w:numPr>
        <w:rPr>
          <w:rFonts w:ascii="Century Gothic" w:hAnsi="Century Gothic" w:cs="Arial"/>
          <w:sz w:val="19"/>
          <w:szCs w:val="19"/>
        </w:rPr>
      </w:pPr>
      <w:r w:rsidRPr="00FE5A57">
        <w:rPr>
          <w:rFonts w:ascii="Century Gothic" w:hAnsi="Century Gothic" w:cs="Arial"/>
          <w:sz w:val="19"/>
          <w:szCs w:val="19"/>
          <w:u w:val="single"/>
        </w:rPr>
        <w:t>Customer Care</w:t>
      </w:r>
      <w:r w:rsidRPr="00FE5A57">
        <w:rPr>
          <w:rFonts w:ascii="Century Gothic" w:hAnsi="Century Gothic" w:cs="Arial"/>
          <w:sz w:val="19"/>
          <w:szCs w:val="19"/>
        </w:rPr>
        <w:t xml:space="preserve"> - 16+ years of telephone and customer service experience</w:t>
      </w:r>
      <w:r w:rsidRPr="00FE5A57">
        <w:rPr>
          <w:rFonts w:ascii="Century Gothic" w:hAnsi="Century Gothic" w:cs="Arial"/>
          <w:sz w:val="19"/>
          <w:szCs w:val="19"/>
          <w:u w:val="single"/>
        </w:rPr>
        <w:t xml:space="preserve"> </w:t>
      </w:r>
    </w:p>
    <w:p w:rsidR="00E313D3" w:rsidRPr="00E313D3" w:rsidRDefault="00E313D3" w:rsidP="00E313D3">
      <w:pPr>
        <w:numPr>
          <w:ilvl w:val="0"/>
          <w:numId w:val="6"/>
        </w:numPr>
        <w:rPr>
          <w:rFonts w:ascii="Century Gothic" w:hAnsi="Century Gothic" w:cs="Arial"/>
          <w:sz w:val="19"/>
          <w:szCs w:val="19"/>
        </w:rPr>
      </w:pPr>
      <w:r w:rsidRPr="00FE5A57">
        <w:rPr>
          <w:rFonts w:ascii="Century Gothic" w:hAnsi="Century Gothic" w:cs="Arial"/>
          <w:sz w:val="19"/>
          <w:szCs w:val="19"/>
          <w:u w:val="single"/>
        </w:rPr>
        <w:t>Windows</w:t>
      </w:r>
      <w:r w:rsidRPr="00FE5A57">
        <w:rPr>
          <w:rFonts w:ascii="Century Gothic" w:hAnsi="Century Gothic" w:cs="Arial"/>
          <w:sz w:val="19"/>
          <w:szCs w:val="19"/>
        </w:rPr>
        <w:t xml:space="preserve"> - (All versions</w:t>
      </w:r>
      <w:r>
        <w:rPr>
          <w:rFonts w:ascii="Century Gothic" w:hAnsi="Century Gothic" w:cs="Arial"/>
          <w:sz w:val="19"/>
          <w:szCs w:val="19"/>
        </w:rPr>
        <w:t xml:space="preserve"> from NT to Windows 7/Server 2008 R2</w:t>
      </w:r>
      <w:r w:rsidRPr="00FE5A57">
        <w:rPr>
          <w:rFonts w:ascii="Century Gothic" w:hAnsi="Century Gothic" w:cs="Arial"/>
          <w:sz w:val="19"/>
          <w:szCs w:val="19"/>
        </w:rPr>
        <w:t>) Troubleshooting, upgrading, virus removal, automation, software installation</w:t>
      </w:r>
      <w:r>
        <w:rPr>
          <w:rFonts w:ascii="Century Gothic" w:hAnsi="Century Gothic" w:cs="Arial"/>
          <w:sz w:val="19"/>
          <w:szCs w:val="19"/>
        </w:rPr>
        <w:t>, patches/upgrades</w:t>
      </w:r>
      <w:r w:rsidRPr="00FE5A57">
        <w:rPr>
          <w:rFonts w:ascii="Century Gothic" w:hAnsi="Century Gothic" w:cs="Arial"/>
          <w:sz w:val="19"/>
          <w:szCs w:val="19"/>
        </w:rPr>
        <w:t xml:space="preserve"> and training</w:t>
      </w:r>
      <w:r>
        <w:rPr>
          <w:rFonts w:ascii="Century Gothic" w:hAnsi="Century Gothic" w:cs="Arial"/>
          <w:sz w:val="19"/>
          <w:szCs w:val="19"/>
        </w:rPr>
        <w:t xml:space="preserve"> staff</w:t>
      </w:r>
      <w:r w:rsidRPr="00FE5A57">
        <w:rPr>
          <w:rFonts w:ascii="Century Gothic" w:hAnsi="Century Gothic" w:cs="Arial"/>
          <w:sz w:val="19"/>
          <w:szCs w:val="19"/>
        </w:rPr>
        <w:t xml:space="preserve"> on software</w:t>
      </w:r>
      <w:r>
        <w:rPr>
          <w:rFonts w:ascii="Century Gothic" w:hAnsi="Century Gothic" w:cs="Arial"/>
          <w:sz w:val="19"/>
          <w:szCs w:val="19"/>
        </w:rPr>
        <w:t xml:space="preserve"> and network security</w:t>
      </w:r>
      <w:r w:rsidRPr="00FE5A57">
        <w:rPr>
          <w:rFonts w:ascii="Century Gothic" w:hAnsi="Century Gothic" w:cs="Arial"/>
          <w:sz w:val="19"/>
          <w:szCs w:val="19"/>
        </w:rPr>
        <w:t>.</w:t>
      </w:r>
    </w:p>
    <w:p w:rsidR="00A74E74" w:rsidRPr="00A74E74" w:rsidRDefault="003A5E57" w:rsidP="00A74E74">
      <w:pPr>
        <w:numPr>
          <w:ilvl w:val="0"/>
          <w:numId w:val="6"/>
        </w:numPr>
        <w:rPr>
          <w:rFonts w:ascii="Century Gothic" w:hAnsi="Century Gothic" w:cs="Arial"/>
          <w:sz w:val="19"/>
          <w:szCs w:val="19"/>
        </w:rPr>
      </w:pPr>
      <w:r>
        <w:rPr>
          <w:rFonts w:ascii="Century Gothic" w:hAnsi="Century Gothic" w:cs="Arial"/>
          <w:sz w:val="19"/>
          <w:szCs w:val="19"/>
          <w:u w:val="single"/>
        </w:rPr>
        <w:t>Project Management</w:t>
      </w:r>
      <w:r>
        <w:rPr>
          <w:rFonts w:ascii="Century Gothic" w:hAnsi="Century Gothic" w:cs="Arial"/>
          <w:sz w:val="19"/>
          <w:szCs w:val="19"/>
        </w:rPr>
        <w:t xml:space="preserve"> – </w:t>
      </w:r>
      <w:r w:rsidR="003147CA">
        <w:rPr>
          <w:rFonts w:ascii="Century Gothic" w:hAnsi="Century Gothic" w:cs="Arial"/>
          <w:sz w:val="19"/>
          <w:szCs w:val="19"/>
        </w:rPr>
        <w:t>Set</w:t>
      </w:r>
      <w:r>
        <w:rPr>
          <w:rFonts w:ascii="Century Gothic" w:hAnsi="Century Gothic" w:cs="Arial"/>
          <w:sz w:val="19"/>
          <w:szCs w:val="19"/>
        </w:rPr>
        <w:t xml:space="preserve"> up bridge calls for converting the Nagios based monitoring system to a more proprietary system and assisted in working out bugs, such as b</w:t>
      </w:r>
      <w:r w:rsidR="00A74E74">
        <w:rPr>
          <w:rFonts w:ascii="Century Gothic" w:hAnsi="Century Gothic" w:cs="Arial"/>
          <w:sz w:val="19"/>
          <w:szCs w:val="19"/>
        </w:rPr>
        <w:t>ackups and contingency planning. Used processes similar to SCRUM. Implementing projects using an Organizational or Social Network Analysis (SNA).</w:t>
      </w:r>
    </w:p>
    <w:p w:rsidR="00B473B1" w:rsidRDefault="00EB2A2A" w:rsidP="00B473B1">
      <w:pPr>
        <w:numPr>
          <w:ilvl w:val="0"/>
          <w:numId w:val="6"/>
        </w:numPr>
        <w:rPr>
          <w:rFonts w:ascii="Century Gothic" w:hAnsi="Century Gothic" w:cs="Arial"/>
          <w:sz w:val="19"/>
          <w:szCs w:val="19"/>
        </w:rPr>
      </w:pPr>
      <w:r w:rsidRPr="003A5E57">
        <w:rPr>
          <w:rFonts w:ascii="Century Gothic" w:hAnsi="Century Gothic" w:cs="Arial"/>
          <w:sz w:val="19"/>
          <w:szCs w:val="19"/>
          <w:u w:val="single"/>
        </w:rPr>
        <w:t xml:space="preserve">Server </w:t>
      </w:r>
      <w:r w:rsidRPr="003A5E57">
        <w:rPr>
          <w:rFonts w:ascii="Century Gothic" w:hAnsi="Century Gothic" w:cs="Arial"/>
          <w:sz w:val="19"/>
          <w:szCs w:val="19"/>
        </w:rPr>
        <w:t>– (Windows and Linux)</w:t>
      </w:r>
    </w:p>
    <w:p w:rsidR="00B473B1" w:rsidRDefault="0076577D" w:rsidP="00B473B1">
      <w:pPr>
        <w:numPr>
          <w:ilvl w:val="1"/>
          <w:numId w:val="6"/>
        </w:numPr>
        <w:rPr>
          <w:rFonts w:ascii="Century Gothic" w:hAnsi="Century Gothic" w:cs="Arial"/>
          <w:sz w:val="19"/>
          <w:szCs w:val="19"/>
        </w:rPr>
      </w:pPr>
      <w:r>
        <w:rPr>
          <w:rFonts w:ascii="Century Gothic" w:hAnsi="Century Gothic" w:cs="Arial"/>
          <w:sz w:val="19"/>
          <w:szCs w:val="19"/>
        </w:rPr>
        <w:t>Web Services - IIS and Apache</w:t>
      </w:r>
    </w:p>
    <w:p w:rsidR="000F034E" w:rsidRPr="00B473B1" w:rsidRDefault="00B473B1" w:rsidP="00B473B1">
      <w:pPr>
        <w:numPr>
          <w:ilvl w:val="1"/>
          <w:numId w:val="6"/>
        </w:numPr>
        <w:rPr>
          <w:rFonts w:ascii="Century Gothic" w:hAnsi="Century Gothic" w:cs="Arial"/>
          <w:sz w:val="19"/>
          <w:szCs w:val="19"/>
        </w:rPr>
      </w:pPr>
      <w:r>
        <w:rPr>
          <w:rFonts w:ascii="Century Gothic" w:hAnsi="Century Gothic" w:cs="Arial"/>
          <w:sz w:val="19"/>
          <w:szCs w:val="19"/>
        </w:rPr>
        <w:t xml:space="preserve">Virtual Machines – Windows Terminal Services, ESX, </w:t>
      </w:r>
      <w:proofErr w:type="spellStart"/>
      <w:r>
        <w:rPr>
          <w:rFonts w:ascii="Century Gothic" w:hAnsi="Century Gothic" w:cs="Arial"/>
          <w:sz w:val="19"/>
          <w:szCs w:val="19"/>
        </w:rPr>
        <w:t>VMWare</w:t>
      </w:r>
      <w:proofErr w:type="spellEnd"/>
      <w:r>
        <w:rPr>
          <w:rFonts w:ascii="Century Gothic" w:hAnsi="Century Gothic" w:cs="Arial"/>
          <w:sz w:val="19"/>
          <w:szCs w:val="19"/>
        </w:rPr>
        <w:t>,</w:t>
      </w:r>
      <w:r w:rsidR="00021B27">
        <w:rPr>
          <w:rFonts w:ascii="Century Gothic" w:hAnsi="Century Gothic" w:cs="Arial"/>
          <w:sz w:val="19"/>
          <w:szCs w:val="19"/>
        </w:rPr>
        <w:t xml:space="preserve"> Citrix</w:t>
      </w:r>
      <w:r>
        <w:rPr>
          <w:rFonts w:ascii="Century Gothic" w:hAnsi="Century Gothic" w:cs="Arial"/>
          <w:sz w:val="19"/>
          <w:szCs w:val="19"/>
        </w:rPr>
        <w:t xml:space="preserve"> and Hyper V.</w:t>
      </w:r>
      <w:r w:rsidR="00EB2A2A" w:rsidRPr="00B473B1">
        <w:rPr>
          <w:rFonts w:ascii="Century Gothic" w:hAnsi="Century Gothic" w:cs="Arial"/>
          <w:sz w:val="19"/>
          <w:szCs w:val="19"/>
        </w:rPr>
        <w:t xml:space="preserve"> </w:t>
      </w:r>
    </w:p>
    <w:p w:rsidR="000F034E" w:rsidRDefault="00B559F6" w:rsidP="000F034E">
      <w:pPr>
        <w:numPr>
          <w:ilvl w:val="1"/>
          <w:numId w:val="6"/>
        </w:numPr>
        <w:rPr>
          <w:rFonts w:ascii="Century Gothic" w:hAnsi="Century Gothic" w:cs="Arial"/>
          <w:sz w:val="19"/>
          <w:szCs w:val="19"/>
        </w:rPr>
      </w:pPr>
      <w:r>
        <w:rPr>
          <w:rFonts w:ascii="Century Gothic" w:hAnsi="Century Gothic" w:cs="Arial"/>
          <w:sz w:val="19"/>
          <w:szCs w:val="19"/>
        </w:rPr>
        <w:t>Setup and maintenance for domains</w:t>
      </w:r>
      <w:r w:rsidR="00EB2A2A" w:rsidRPr="00FE5A57">
        <w:rPr>
          <w:rFonts w:ascii="Century Gothic" w:hAnsi="Century Gothic" w:cs="Arial"/>
          <w:sz w:val="19"/>
          <w:szCs w:val="19"/>
        </w:rPr>
        <w:t xml:space="preserve"> and </w:t>
      </w:r>
      <w:r>
        <w:rPr>
          <w:rFonts w:ascii="Century Gothic" w:hAnsi="Century Gothic" w:cs="Arial"/>
          <w:sz w:val="19"/>
          <w:szCs w:val="19"/>
        </w:rPr>
        <w:t xml:space="preserve">group </w:t>
      </w:r>
      <w:r w:rsidR="00EB2A2A" w:rsidRPr="00FE5A57">
        <w:rPr>
          <w:rFonts w:ascii="Century Gothic" w:hAnsi="Century Gothic" w:cs="Arial"/>
          <w:sz w:val="19"/>
          <w:szCs w:val="19"/>
        </w:rPr>
        <w:t xml:space="preserve">policy, </w:t>
      </w:r>
      <w:proofErr w:type="spellStart"/>
      <w:r w:rsidR="00EB2A2A" w:rsidRPr="00FE5A57">
        <w:rPr>
          <w:rFonts w:ascii="Century Gothic" w:hAnsi="Century Gothic" w:cs="Arial"/>
          <w:sz w:val="19"/>
          <w:szCs w:val="19"/>
        </w:rPr>
        <w:t>Fileserv</w:t>
      </w:r>
      <w:r>
        <w:rPr>
          <w:rFonts w:ascii="Century Gothic" w:hAnsi="Century Gothic" w:cs="Arial"/>
          <w:sz w:val="19"/>
          <w:szCs w:val="19"/>
        </w:rPr>
        <w:t>ing</w:t>
      </w:r>
      <w:proofErr w:type="spellEnd"/>
      <w:r>
        <w:rPr>
          <w:rFonts w:ascii="Century Gothic" w:hAnsi="Century Gothic" w:cs="Arial"/>
          <w:sz w:val="19"/>
          <w:szCs w:val="19"/>
        </w:rPr>
        <w:t>, Clustering, Database (</w:t>
      </w:r>
      <w:proofErr w:type="gramStart"/>
      <w:r>
        <w:rPr>
          <w:rFonts w:ascii="Century Gothic" w:hAnsi="Century Gothic" w:cs="Arial"/>
          <w:sz w:val="19"/>
          <w:szCs w:val="19"/>
        </w:rPr>
        <w:t>SQL )</w:t>
      </w:r>
      <w:proofErr w:type="gramEnd"/>
      <w:r>
        <w:rPr>
          <w:rFonts w:ascii="Century Gothic" w:hAnsi="Century Gothic" w:cs="Arial"/>
          <w:sz w:val="19"/>
          <w:szCs w:val="19"/>
        </w:rPr>
        <w:t xml:space="preserve">- </w:t>
      </w:r>
      <w:r w:rsidR="00EB2A2A" w:rsidRPr="00FE5A57">
        <w:rPr>
          <w:rFonts w:ascii="Century Gothic" w:hAnsi="Century Gothic" w:cs="Arial"/>
          <w:sz w:val="19"/>
          <w:szCs w:val="19"/>
        </w:rPr>
        <w:t xml:space="preserve"> setup, install, updating, and maintenance.  </w:t>
      </w:r>
    </w:p>
    <w:p w:rsidR="00EB2A2A" w:rsidRDefault="00EB2A2A" w:rsidP="000F034E">
      <w:pPr>
        <w:numPr>
          <w:ilvl w:val="1"/>
          <w:numId w:val="6"/>
        </w:numPr>
        <w:rPr>
          <w:rFonts w:ascii="Century Gothic" w:hAnsi="Century Gothic" w:cs="Arial"/>
          <w:sz w:val="19"/>
          <w:szCs w:val="19"/>
        </w:rPr>
      </w:pPr>
      <w:r>
        <w:rPr>
          <w:rFonts w:ascii="Century Gothic" w:hAnsi="Century Gothic" w:cs="Arial"/>
          <w:sz w:val="19"/>
          <w:szCs w:val="19"/>
        </w:rPr>
        <w:t xml:space="preserve">Hardware setup, </w:t>
      </w:r>
      <w:r w:rsidR="00DC5738">
        <w:rPr>
          <w:rFonts w:ascii="Century Gothic" w:hAnsi="Century Gothic" w:cs="Arial"/>
          <w:sz w:val="19"/>
          <w:szCs w:val="19"/>
        </w:rPr>
        <w:t xml:space="preserve">server </w:t>
      </w:r>
      <w:r>
        <w:rPr>
          <w:rFonts w:ascii="Century Gothic" w:hAnsi="Century Gothic" w:cs="Arial"/>
          <w:sz w:val="19"/>
          <w:szCs w:val="19"/>
        </w:rPr>
        <w:t>racking</w:t>
      </w:r>
      <w:r w:rsidR="00DC5738">
        <w:rPr>
          <w:rFonts w:ascii="Century Gothic" w:hAnsi="Century Gothic" w:cs="Arial"/>
          <w:sz w:val="19"/>
          <w:szCs w:val="19"/>
        </w:rPr>
        <w:t xml:space="preserve"> in client owned and service provider owned datacenters</w:t>
      </w:r>
      <w:r>
        <w:rPr>
          <w:rFonts w:ascii="Century Gothic" w:hAnsi="Century Gothic" w:cs="Arial"/>
          <w:sz w:val="19"/>
          <w:szCs w:val="19"/>
        </w:rPr>
        <w:t>,</w:t>
      </w:r>
      <w:r w:rsidR="005C639E">
        <w:rPr>
          <w:rFonts w:ascii="Century Gothic" w:hAnsi="Century Gothic" w:cs="Arial"/>
          <w:sz w:val="19"/>
          <w:szCs w:val="19"/>
        </w:rPr>
        <w:t xml:space="preserve"> and</w:t>
      </w:r>
      <w:r>
        <w:rPr>
          <w:rFonts w:ascii="Century Gothic" w:hAnsi="Century Gothic" w:cs="Arial"/>
          <w:sz w:val="19"/>
          <w:szCs w:val="19"/>
        </w:rPr>
        <w:t xml:space="preserve"> </w:t>
      </w:r>
      <w:r w:rsidR="00DC5738">
        <w:rPr>
          <w:rFonts w:ascii="Century Gothic" w:hAnsi="Century Gothic" w:cs="Arial"/>
          <w:sz w:val="19"/>
          <w:szCs w:val="19"/>
        </w:rPr>
        <w:t xml:space="preserve">setup </w:t>
      </w:r>
      <w:r>
        <w:rPr>
          <w:rFonts w:ascii="Century Gothic" w:hAnsi="Century Gothic" w:cs="Arial"/>
          <w:sz w:val="19"/>
          <w:szCs w:val="19"/>
        </w:rPr>
        <w:t>RAID configurations</w:t>
      </w:r>
      <w:r w:rsidR="00DC5738">
        <w:rPr>
          <w:rFonts w:ascii="Century Gothic" w:hAnsi="Century Gothic" w:cs="Arial"/>
          <w:sz w:val="19"/>
          <w:szCs w:val="19"/>
        </w:rPr>
        <w:t xml:space="preserve"> and run RAID synchronization and repair</w:t>
      </w:r>
      <w:r>
        <w:rPr>
          <w:rFonts w:ascii="Century Gothic" w:hAnsi="Century Gothic" w:cs="Arial"/>
          <w:sz w:val="19"/>
          <w:szCs w:val="19"/>
        </w:rPr>
        <w:t>.</w:t>
      </w:r>
    </w:p>
    <w:p w:rsidR="005C639E" w:rsidRDefault="005C639E" w:rsidP="000F034E">
      <w:pPr>
        <w:numPr>
          <w:ilvl w:val="1"/>
          <w:numId w:val="6"/>
        </w:numPr>
        <w:rPr>
          <w:rFonts w:ascii="Century Gothic" w:hAnsi="Century Gothic" w:cs="Arial"/>
          <w:sz w:val="19"/>
          <w:szCs w:val="19"/>
        </w:rPr>
      </w:pPr>
      <w:r w:rsidRPr="005C639E">
        <w:rPr>
          <w:rFonts w:ascii="Century Gothic" w:hAnsi="Century Gothic" w:cs="Arial"/>
          <w:sz w:val="19"/>
          <w:szCs w:val="19"/>
        </w:rPr>
        <w:t xml:space="preserve">Server Administration </w:t>
      </w:r>
      <w:r>
        <w:rPr>
          <w:rFonts w:ascii="Century Gothic" w:hAnsi="Century Gothic" w:cs="Arial"/>
          <w:sz w:val="19"/>
          <w:szCs w:val="19"/>
        </w:rPr>
        <w:t>of</w:t>
      </w:r>
      <w:r w:rsidRPr="00FE5A57">
        <w:rPr>
          <w:rFonts w:ascii="Century Gothic" w:hAnsi="Century Gothic" w:cs="Arial"/>
          <w:sz w:val="19"/>
          <w:szCs w:val="19"/>
        </w:rPr>
        <w:t xml:space="preserve"> </w:t>
      </w:r>
      <w:r w:rsidR="00E313D3">
        <w:rPr>
          <w:rFonts w:ascii="Century Gothic" w:hAnsi="Century Gothic" w:cs="Arial"/>
          <w:sz w:val="19"/>
          <w:szCs w:val="19"/>
        </w:rPr>
        <w:t xml:space="preserve">Exchange, </w:t>
      </w:r>
      <w:r w:rsidRPr="00FE5A57">
        <w:rPr>
          <w:rFonts w:ascii="Century Gothic" w:hAnsi="Century Gothic" w:cs="Arial"/>
          <w:sz w:val="19"/>
          <w:szCs w:val="19"/>
        </w:rPr>
        <w:t>S</w:t>
      </w:r>
      <w:r w:rsidR="00E313D3">
        <w:rPr>
          <w:rFonts w:ascii="Century Gothic" w:hAnsi="Century Gothic" w:cs="Arial"/>
          <w:sz w:val="19"/>
          <w:szCs w:val="19"/>
        </w:rPr>
        <w:t>QL</w:t>
      </w:r>
      <w:r w:rsidRPr="00FE5A57">
        <w:rPr>
          <w:rFonts w:ascii="Century Gothic" w:hAnsi="Century Gothic" w:cs="Arial"/>
          <w:sz w:val="19"/>
          <w:szCs w:val="19"/>
        </w:rPr>
        <w:t xml:space="preserve"> database administration, monitorin</w:t>
      </w:r>
      <w:r>
        <w:rPr>
          <w:rFonts w:ascii="Century Gothic" w:hAnsi="Century Gothic" w:cs="Arial"/>
          <w:sz w:val="19"/>
          <w:szCs w:val="19"/>
        </w:rPr>
        <w:t xml:space="preserve">g, clustering, and </w:t>
      </w:r>
      <w:proofErr w:type="spellStart"/>
      <w:r>
        <w:rPr>
          <w:rFonts w:ascii="Century Gothic" w:hAnsi="Century Gothic" w:cs="Arial"/>
          <w:sz w:val="19"/>
          <w:szCs w:val="19"/>
        </w:rPr>
        <w:t>filesharing</w:t>
      </w:r>
      <w:proofErr w:type="spellEnd"/>
      <w:r>
        <w:rPr>
          <w:rFonts w:ascii="Century Gothic" w:hAnsi="Century Gothic" w:cs="Arial"/>
          <w:sz w:val="19"/>
          <w:szCs w:val="19"/>
        </w:rPr>
        <w:t>.</w:t>
      </w:r>
    </w:p>
    <w:p w:rsidR="00E313D3" w:rsidRDefault="00E313D3" w:rsidP="00E313D3">
      <w:pPr>
        <w:numPr>
          <w:ilvl w:val="0"/>
          <w:numId w:val="6"/>
        </w:numPr>
        <w:rPr>
          <w:rFonts w:ascii="Century Gothic" w:hAnsi="Century Gothic" w:cs="Arial"/>
          <w:sz w:val="19"/>
          <w:szCs w:val="19"/>
        </w:rPr>
      </w:pPr>
      <w:r>
        <w:rPr>
          <w:rFonts w:ascii="Century Gothic" w:hAnsi="Century Gothic" w:cs="Arial"/>
          <w:sz w:val="19"/>
          <w:szCs w:val="19"/>
          <w:u w:val="single"/>
        </w:rPr>
        <w:t xml:space="preserve">Cisco Networking Components </w:t>
      </w:r>
      <w:r>
        <w:rPr>
          <w:rFonts w:ascii="Century Gothic" w:hAnsi="Century Gothic" w:cs="Arial"/>
          <w:sz w:val="19"/>
          <w:szCs w:val="19"/>
        </w:rPr>
        <w:t xml:space="preserve">–Configuring and updating running configurations with onsite and remote routers and switches. </w:t>
      </w:r>
    </w:p>
    <w:p w:rsidR="00E313D3" w:rsidRDefault="00E313D3" w:rsidP="00E313D3">
      <w:pPr>
        <w:numPr>
          <w:ilvl w:val="1"/>
          <w:numId w:val="6"/>
        </w:numPr>
        <w:rPr>
          <w:rFonts w:ascii="Century Gothic" w:hAnsi="Century Gothic" w:cs="Arial"/>
          <w:sz w:val="19"/>
          <w:szCs w:val="19"/>
        </w:rPr>
      </w:pPr>
      <w:r>
        <w:rPr>
          <w:rFonts w:ascii="Century Gothic" w:hAnsi="Century Gothic" w:cs="Arial"/>
          <w:sz w:val="19"/>
          <w:szCs w:val="19"/>
        </w:rPr>
        <w:t>Reconfigure new routers and switches; install new WIC, VIC cards, Modules, installing switches and routers onsite or setting up delivery of new equipment and assisting clients with installation via telephone. Also, setting up Cisco TAC cases and arranging replacement of defective parts.</w:t>
      </w:r>
    </w:p>
    <w:p w:rsidR="00E313D3" w:rsidRDefault="00E313D3" w:rsidP="00E313D3">
      <w:pPr>
        <w:numPr>
          <w:ilvl w:val="1"/>
          <w:numId w:val="6"/>
        </w:numPr>
        <w:rPr>
          <w:rFonts w:ascii="Century Gothic" w:hAnsi="Century Gothic" w:cs="Arial"/>
          <w:sz w:val="19"/>
          <w:szCs w:val="19"/>
        </w:rPr>
      </w:pPr>
      <w:r w:rsidRPr="00462A24">
        <w:rPr>
          <w:rFonts w:ascii="Century Gothic" w:hAnsi="Century Gothic" w:cs="Arial"/>
          <w:sz w:val="19"/>
          <w:szCs w:val="19"/>
        </w:rPr>
        <w:t>Setting up IPSec crypto maps and ACL’s on PIX,</w:t>
      </w:r>
      <w:r>
        <w:rPr>
          <w:rFonts w:ascii="Century Gothic" w:hAnsi="Century Gothic" w:cs="Arial"/>
          <w:sz w:val="19"/>
          <w:szCs w:val="19"/>
        </w:rPr>
        <w:t xml:space="preserve"> </w:t>
      </w:r>
      <w:r w:rsidRPr="00462A24">
        <w:rPr>
          <w:rFonts w:ascii="Century Gothic" w:hAnsi="Century Gothic" w:cs="Arial"/>
          <w:sz w:val="19"/>
          <w:szCs w:val="19"/>
        </w:rPr>
        <w:t>ASA firewalls and remote routers. Setti</w:t>
      </w:r>
      <w:r>
        <w:rPr>
          <w:rFonts w:ascii="Century Gothic" w:hAnsi="Century Gothic" w:cs="Arial"/>
          <w:sz w:val="19"/>
          <w:szCs w:val="19"/>
        </w:rPr>
        <w:t xml:space="preserve">ng up SSL VPN on remote routers, and assisting with OpenSSL configurations and implementing/testing Cisco </w:t>
      </w:r>
      <w:proofErr w:type="spellStart"/>
      <w:r>
        <w:rPr>
          <w:rFonts w:ascii="Century Gothic" w:hAnsi="Century Gothic" w:cs="Arial"/>
          <w:sz w:val="19"/>
          <w:szCs w:val="19"/>
        </w:rPr>
        <w:t>AnyConnect</w:t>
      </w:r>
      <w:proofErr w:type="spellEnd"/>
      <w:r>
        <w:rPr>
          <w:rFonts w:ascii="Century Gothic" w:hAnsi="Century Gothic" w:cs="Arial"/>
          <w:sz w:val="19"/>
          <w:szCs w:val="19"/>
        </w:rPr>
        <w:t>.</w:t>
      </w:r>
    </w:p>
    <w:p w:rsidR="00E313D3" w:rsidRDefault="00E313D3" w:rsidP="00E313D3">
      <w:pPr>
        <w:numPr>
          <w:ilvl w:val="1"/>
          <w:numId w:val="6"/>
        </w:numPr>
        <w:rPr>
          <w:rFonts w:ascii="Century Gothic" w:hAnsi="Century Gothic" w:cs="Arial"/>
          <w:sz w:val="19"/>
          <w:szCs w:val="19"/>
        </w:rPr>
      </w:pPr>
      <w:r>
        <w:rPr>
          <w:rFonts w:ascii="Century Gothic" w:hAnsi="Century Gothic" w:cs="Arial"/>
          <w:sz w:val="19"/>
          <w:szCs w:val="19"/>
        </w:rPr>
        <w:t>Converting many remote routers to use Radius SSH2 authentication, so to become PCI Compliant.</w:t>
      </w:r>
    </w:p>
    <w:p w:rsidR="00E313D3" w:rsidRDefault="00E313D3" w:rsidP="00E313D3">
      <w:pPr>
        <w:numPr>
          <w:ilvl w:val="1"/>
          <w:numId w:val="6"/>
        </w:numPr>
        <w:rPr>
          <w:rFonts w:ascii="Century Gothic" w:hAnsi="Century Gothic" w:cs="Arial"/>
          <w:sz w:val="19"/>
          <w:szCs w:val="19"/>
        </w:rPr>
      </w:pPr>
      <w:r>
        <w:rPr>
          <w:rFonts w:ascii="Century Gothic" w:hAnsi="Century Gothic" w:cs="Arial"/>
          <w:sz w:val="19"/>
          <w:szCs w:val="19"/>
        </w:rPr>
        <w:t>Setting up and troubleshooting EIGRP, OSPF routing protocols. Troubleshooting BGP neighbors.</w:t>
      </w:r>
    </w:p>
    <w:p w:rsidR="00E313D3" w:rsidRDefault="00E313D3" w:rsidP="00E313D3">
      <w:pPr>
        <w:numPr>
          <w:ilvl w:val="1"/>
          <w:numId w:val="6"/>
        </w:numPr>
        <w:rPr>
          <w:rFonts w:ascii="Century Gothic" w:hAnsi="Century Gothic" w:cs="Arial"/>
          <w:sz w:val="19"/>
          <w:szCs w:val="19"/>
        </w:rPr>
      </w:pPr>
      <w:r>
        <w:rPr>
          <w:rFonts w:ascii="Century Gothic" w:hAnsi="Century Gothic" w:cs="Arial"/>
          <w:sz w:val="19"/>
          <w:szCs w:val="19"/>
        </w:rPr>
        <w:t>Setting up Unified Communications servers and SQL databases.</w:t>
      </w:r>
    </w:p>
    <w:p w:rsidR="00E313D3" w:rsidRDefault="00E313D3" w:rsidP="00E313D3">
      <w:pPr>
        <w:numPr>
          <w:ilvl w:val="1"/>
          <w:numId w:val="6"/>
        </w:numPr>
        <w:rPr>
          <w:rFonts w:ascii="Century Gothic" w:hAnsi="Century Gothic" w:cs="Arial"/>
          <w:sz w:val="19"/>
          <w:szCs w:val="19"/>
        </w:rPr>
      </w:pPr>
      <w:r>
        <w:rPr>
          <w:rFonts w:ascii="Century Gothic" w:hAnsi="Century Gothic" w:cs="Arial"/>
          <w:sz w:val="19"/>
          <w:szCs w:val="19"/>
        </w:rPr>
        <w:t>Troubleshooting load balancing issues, VLAN setup, prioritizing flow control and Spanning Tree Protocol.</w:t>
      </w:r>
    </w:p>
    <w:p w:rsidR="00E313D3" w:rsidRPr="00E313D3" w:rsidRDefault="00E313D3" w:rsidP="00E313D3">
      <w:pPr>
        <w:numPr>
          <w:ilvl w:val="1"/>
          <w:numId w:val="6"/>
        </w:numPr>
        <w:rPr>
          <w:rFonts w:ascii="Century Gothic" w:hAnsi="Century Gothic" w:cs="Arial"/>
          <w:sz w:val="19"/>
          <w:szCs w:val="19"/>
        </w:rPr>
      </w:pPr>
      <w:r w:rsidRPr="003147CA">
        <w:rPr>
          <w:rFonts w:ascii="Century Gothic" w:hAnsi="Century Gothic" w:cs="Arial"/>
          <w:sz w:val="19"/>
          <w:szCs w:val="19"/>
        </w:rPr>
        <w:t>Troubleshooting client owned CSU/DSU and negotiation of service interruption liability with service providers.</w:t>
      </w:r>
    </w:p>
    <w:p w:rsidR="000F034E" w:rsidRDefault="006370F4" w:rsidP="006370F4">
      <w:pPr>
        <w:numPr>
          <w:ilvl w:val="0"/>
          <w:numId w:val="6"/>
        </w:numPr>
        <w:rPr>
          <w:rFonts w:ascii="Century Gothic" w:hAnsi="Century Gothic" w:cs="Arial"/>
          <w:sz w:val="19"/>
          <w:szCs w:val="19"/>
        </w:rPr>
      </w:pPr>
      <w:r w:rsidRPr="00FE5A57">
        <w:rPr>
          <w:rFonts w:ascii="Century Gothic" w:hAnsi="Century Gothic" w:cs="Arial"/>
          <w:sz w:val="19"/>
          <w:szCs w:val="19"/>
          <w:u w:val="single"/>
        </w:rPr>
        <w:t>Hardware</w:t>
      </w:r>
      <w:r w:rsidRPr="00FE5A57">
        <w:rPr>
          <w:rFonts w:ascii="Century Gothic" w:hAnsi="Century Gothic" w:cs="Arial"/>
          <w:sz w:val="19"/>
          <w:szCs w:val="19"/>
        </w:rPr>
        <w:t xml:space="preserve"> - PC teardown and rebuild. </w:t>
      </w:r>
    </w:p>
    <w:p w:rsidR="000F034E" w:rsidRDefault="006370F4" w:rsidP="000F034E">
      <w:pPr>
        <w:numPr>
          <w:ilvl w:val="1"/>
          <w:numId w:val="6"/>
        </w:numPr>
        <w:rPr>
          <w:rFonts w:ascii="Century Gothic" w:hAnsi="Century Gothic" w:cs="Arial"/>
          <w:sz w:val="19"/>
          <w:szCs w:val="19"/>
        </w:rPr>
      </w:pPr>
      <w:r w:rsidRPr="00FE5A57">
        <w:rPr>
          <w:rFonts w:ascii="Century Gothic" w:hAnsi="Century Gothic" w:cs="Arial"/>
          <w:sz w:val="19"/>
          <w:szCs w:val="19"/>
        </w:rPr>
        <w:t xml:space="preserve">12 years of experience reselling </w:t>
      </w:r>
      <w:r>
        <w:rPr>
          <w:rFonts w:ascii="Century Gothic" w:hAnsi="Century Gothic" w:cs="Arial"/>
          <w:sz w:val="19"/>
          <w:szCs w:val="19"/>
        </w:rPr>
        <w:t>components</w:t>
      </w:r>
      <w:r w:rsidRPr="00FE5A57">
        <w:rPr>
          <w:rFonts w:ascii="Century Gothic" w:hAnsi="Century Gothic" w:cs="Arial"/>
          <w:sz w:val="19"/>
          <w:szCs w:val="19"/>
        </w:rPr>
        <w:t xml:space="preserve">. </w:t>
      </w:r>
    </w:p>
    <w:p w:rsidR="000F034E" w:rsidRDefault="006370F4" w:rsidP="000F034E">
      <w:pPr>
        <w:numPr>
          <w:ilvl w:val="1"/>
          <w:numId w:val="6"/>
        </w:numPr>
        <w:rPr>
          <w:rFonts w:ascii="Century Gothic" w:hAnsi="Century Gothic" w:cs="Arial"/>
          <w:sz w:val="19"/>
          <w:szCs w:val="19"/>
        </w:rPr>
      </w:pPr>
      <w:r>
        <w:rPr>
          <w:rFonts w:ascii="Century Gothic" w:hAnsi="Century Gothic" w:cs="Arial"/>
          <w:sz w:val="19"/>
          <w:szCs w:val="19"/>
        </w:rPr>
        <w:t xml:space="preserve">Recycling unusable precious metals. </w:t>
      </w:r>
    </w:p>
    <w:p w:rsidR="006370F4" w:rsidRPr="006370F4" w:rsidRDefault="000F034E" w:rsidP="000F034E">
      <w:pPr>
        <w:numPr>
          <w:ilvl w:val="1"/>
          <w:numId w:val="6"/>
        </w:numPr>
        <w:rPr>
          <w:rFonts w:ascii="Century Gothic" w:hAnsi="Century Gothic" w:cs="Arial"/>
          <w:sz w:val="19"/>
          <w:szCs w:val="19"/>
        </w:rPr>
      </w:pPr>
      <w:r>
        <w:rPr>
          <w:rFonts w:ascii="Century Gothic" w:hAnsi="Century Gothic" w:cs="Arial"/>
          <w:sz w:val="19"/>
          <w:szCs w:val="19"/>
        </w:rPr>
        <w:t>K</w:t>
      </w:r>
      <w:r w:rsidR="006370F4" w:rsidRPr="00FE5A57">
        <w:rPr>
          <w:rFonts w:ascii="Century Gothic" w:hAnsi="Century Gothic" w:cs="Arial"/>
          <w:sz w:val="19"/>
          <w:szCs w:val="19"/>
        </w:rPr>
        <w:t>nowledge about the current trend</w:t>
      </w:r>
      <w:r>
        <w:rPr>
          <w:rFonts w:ascii="Century Gothic" w:hAnsi="Century Gothic" w:cs="Arial"/>
          <w:sz w:val="19"/>
          <w:szCs w:val="19"/>
        </w:rPr>
        <w:t>s</w:t>
      </w:r>
      <w:r w:rsidR="006370F4" w:rsidRPr="00FE5A57">
        <w:rPr>
          <w:rFonts w:ascii="Century Gothic" w:hAnsi="Century Gothic" w:cs="Arial"/>
          <w:sz w:val="19"/>
          <w:szCs w:val="19"/>
        </w:rPr>
        <w:t xml:space="preserve"> in technology advancement.</w:t>
      </w:r>
    </w:p>
    <w:p w:rsidR="00EB2A2A" w:rsidRPr="006370F4" w:rsidRDefault="00EB2A2A" w:rsidP="006370F4">
      <w:pPr>
        <w:numPr>
          <w:ilvl w:val="0"/>
          <w:numId w:val="6"/>
        </w:numPr>
        <w:rPr>
          <w:rFonts w:ascii="Century Gothic" w:hAnsi="Century Gothic" w:cs="Arial"/>
          <w:sz w:val="19"/>
          <w:szCs w:val="19"/>
        </w:rPr>
      </w:pPr>
      <w:r w:rsidRPr="006370F4">
        <w:rPr>
          <w:rFonts w:ascii="Century Gothic" w:hAnsi="Century Gothic" w:cs="Arial"/>
          <w:sz w:val="19"/>
          <w:szCs w:val="19"/>
          <w:u w:val="single"/>
        </w:rPr>
        <w:t>Active Directory/Novell</w:t>
      </w:r>
      <w:r w:rsidRPr="006370F4">
        <w:rPr>
          <w:rFonts w:ascii="Century Gothic" w:hAnsi="Century Gothic" w:cs="Arial"/>
          <w:sz w:val="19"/>
          <w:szCs w:val="19"/>
        </w:rPr>
        <w:t xml:space="preserve"> – 7+ years </w:t>
      </w:r>
      <w:r w:rsidR="00316E8E">
        <w:rPr>
          <w:rFonts w:ascii="Century Gothic" w:hAnsi="Century Gothic" w:cs="Arial"/>
          <w:sz w:val="19"/>
          <w:szCs w:val="19"/>
        </w:rPr>
        <w:t xml:space="preserve">of </w:t>
      </w:r>
      <w:r w:rsidRPr="006370F4">
        <w:rPr>
          <w:rFonts w:ascii="Century Gothic" w:hAnsi="Century Gothic" w:cs="Arial"/>
          <w:sz w:val="19"/>
          <w:szCs w:val="19"/>
        </w:rPr>
        <w:t>experience administrating accounts on Active Directory and Novell (using Netware Administrator and Console One).</w:t>
      </w:r>
    </w:p>
    <w:p w:rsidR="005C2FE4" w:rsidRPr="00FE5A57" w:rsidRDefault="005C2FE4" w:rsidP="00EB2A2A">
      <w:pPr>
        <w:numPr>
          <w:ilvl w:val="0"/>
          <w:numId w:val="6"/>
        </w:numPr>
        <w:rPr>
          <w:rFonts w:ascii="Century Gothic" w:hAnsi="Century Gothic" w:cs="Arial"/>
          <w:sz w:val="19"/>
          <w:szCs w:val="19"/>
        </w:rPr>
      </w:pPr>
      <w:r w:rsidRPr="00FE5A57">
        <w:rPr>
          <w:rFonts w:ascii="Century Gothic" w:hAnsi="Century Gothic" w:cs="Arial"/>
          <w:sz w:val="19"/>
          <w:szCs w:val="19"/>
          <w:u w:val="single"/>
        </w:rPr>
        <w:t>Linux</w:t>
      </w:r>
      <w:r w:rsidRPr="00FE5A57">
        <w:rPr>
          <w:rFonts w:ascii="Century Gothic" w:hAnsi="Century Gothic" w:cs="Arial"/>
          <w:sz w:val="19"/>
          <w:szCs w:val="19"/>
        </w:rPr>
        <w:t xml:space="preserve"> – </w:t>
      </w:r>
      <w:proofErr w:type="gramStart"/>
      <w:r w:rsidRPr="00FE5A57">
        <w:rPr>
          <w:rFonts w:ascii="Century Gothic" w:hAnsi="Century Gothic" w:cs="Arial"/>
          <w:sz w:val="19"/>
          <w:szCs w:val="19"/>
        </w:rPr>
        <w:t>Intermediate/Advanced</w:t>
      </w:r>
      <w:proofErr w:type="gramEnd"/>
      <w:r w:rsidRPr="00FE5A57">
        <w:rPr>
          <w:rFonts w:ascii="Century Gothic" w:hAnsi="Century Gothic" w:cs="Arial"/>
          <w:sz w:val="19"/>
          <w:szCs w:val="19"/>
        </w:rPr>
        <w:t xml:space="preserve"> knowledge of various 2.4 &amp; 2.6 builds, distributions, and packages.</w:t>
      </w:r>
    </w:p>
    <w:p w:rsidR="005C2FE4" w:rsidRPr="00C11420" w:rsidRDefault="005C2FE4" w:rsidP="00303A6C">
      <w:pPr>
        <w:numPr>
          <w:ilvl w:val="0"/>
          <w:numId w:val="6"/>
        </w:numPr>
        <w:rPr>
          <w:rFonts w:ascii="Century Gothic" w:hAnsi="Century Gothic" w:cs="Arial"/>
          <w:sz w:val="19"/>
          <w:szCs w:val="19"/>
        </w:rPr>
      </w:pPr>
      <w:r w:rsidRPr="00C11420">
        <w:rPr>
          <w:rFonts w:ascii="Century Gothic" w:hAnsi="Century Gothic" w:cs="Arial"/>
          <w:sz w:val="19"/>
          <w:szCs w:val="19"/>
          <w:u w:val="single"/>
        </w:rPr>
        <w:t>Scripting</w:t>
      </w:r>
      <w:r w:rsidRPr="00C11420">
        <w:rPr>
          <w:rFonts w:ascii="Century Gothic" w:hAnsi="Century Gothic" w:cs="Arial"/>
          <w:sz w:val="19"/>
          <w:szCs w:val="19"/>
        </w:rPr>
        <w:t xml:space="preserve"> – Advanced shell scripting knowledge (MS-DOS &amp; *nix). Intermediate knowledge of other languages </w:t>
      </w:r>
      <w:r w:rsidR="00C11420" w:rsidRPr="00C11420">
        <w:rPr>
          <w:rFonts w:ascii="Century Gothic" w:hAnsi="Century Gothic" w:cs="Arial"/>
          <w:sz w:val="19"/>
          <w:szCs w:val="19"/>
        </w:rPr>
        <w:t>(</w:t>
      </w:r>
      <w:proofErr w:type="spellStart"/>
      <w:r w:rsidR="00C11420" w:rsidRPr="00C11420">
        <w:rPr>
          <w:rFonts w:ascii="Century Gothic" w:hAnsi="Century Gothic" w:cs="Arial"/>
          <w:sz w:val="19"/>
          <w:szCs w:val="19"/>
        </w:rPr>
        <w:t>vscript</w:t>
      </w:r>
      <w:proofErr w:type="spellEnd"/>
      <w:r w:rsidR="00C11420" w:rsidRPr="00C11420">
        <w:rPr>
          <w:rFonts w:ascii="Century Gothic" w:hAnsi="Century Gothic" w:cs="Arial"/>
          <w:sz w:val="19"/>
          <w:szCs w:val="19"/>
        </w:rPr>
        <w:t xml:space="preserve">, html, </w:t>
      </w:r>
      <w:proofErr w:type="spellStart"/>
      <w:r w:rsidR="00C11420" w:rsidRPr="00C11420">
        <w:rPr>
          <w:rFonts w:ascii="Century Gothic" w:hAnsi="Century Gothic" w:cs="Arial"/>
          <w:sz w:val="19"/>
          <w:szCs w:val="19"/>
        </w:rPr>
        <w:t>php</w:t>
      </w:r>
      <w:proofErr w:type="spellEnd"/>
      <w:r w:rsidR="00C11420" w:rsidRPr="00C11420">
        <w:rPr>
          <w:rFonts w:ascii="Century Gothic" w:hAnsi="Century Gothic" w:cs="Arial"/>
          <w:sz w:val="19"/>
          <w:szCs w:val="19"/>
        </w:rPr>
        <w:t xml:space="preserve">, </w:t>
      </w:r>
      <w:proofErr w:type="spellStart"/>
      <w:r w:rsidR="00C11420" w:rsidRPr="00C11420">
        <w:rPr>
          <w:rFonts w:ascii="Century Gothic" w:hAnsi="Century Gothic" w:cs="Arial"/>
          <w:sz w:val="19"/>
          <w:szCs w:val="19"/>
        </w:rPr>
        <w:t>cgi</w:t>
      </w:r>
      <w:proofErr w:type="spellEnd"/>
      <w:r w:rsidR="00C11420" w:rsidRPr="00C11420">
        <w:rPr>
          <w:rFonts w:ascii="Century Gothic" w:hAnsi="Century Gothic" w:cs="Arial"/>
          <w:sz w:val="19"/>
          <w:szCs w:val="19"/>
        </w:rPr>
        <w:t>/</w:t>
      </w:r>
      <w:proofErr w:type="spellStart"/>
      <w:r w:rsidR="00C11420" w:rsidRPr="00C11420">
        <w:rPr>
          <w:rFonts w:ascii="Century Gothic" w:hAnsi="Century Gothic" w:cs="Arial"/>
          <w:sz w:val="19"/>
          <w:szCs w:val="19"/>
        </w:rPr>
        <w:t>perl</w:t>
      </w:r>
      <w:proofErr w:type="spellEnd"/>
      <w:r w:rsidR="00C11420" w:rsidRPr="00C11420">
        <w:rPr>
          <w:rFonts w:ascii="Century Gothic" w:hAnsi="Century Gothic" w:cs="Arial"/>
          <w:sz w:val="19"/>
          <w:szCs w:val="19"/>
        </w:rPr>
        <w:t>).</w:t>
      </w:r>
      <w:bookmarkStart w:id="0" w:name="_GoBack"/>
      <w:bookmarkEnd w:id="0"/>
    </w:p>
    <w:p w:rsidR="00697773" w:rsidRPr="00FE5A57" w:rsidRDefault="00697773">
      <w:pPr>
        <w:rPr>
          <w:rFonts w:ascii="Century Gothic" w:hAnsi="Century Gothic"/>
          <w:b/>
          <w:sz w:val="19"/>
          <w:szCs w:val="19"/>
        </w:rPr>
      </w:pPr>
      <w:r w:rsidRPr="00FE5A57">
        <w:rPr>
          <w:rFonts w:ascii="Century Gothic" w:hAnsi="Century Gothic"/>
          <w:b/>
          <w:sz w:val="19"/>
          <w:szCs w:val="19"/>
        </w:rPr>
        <w:t>Education</w:t>
      </w:r>
    </w:p>
    <w:p w:rsidR="00697773" w:rsidRPr="00FE5A57" w:rsidRDefault="00697773">
      <w:pPr>
        <w:numPr>
          <w:ilvl w:val="0"/>
          <w:numId w:val="1"/>
        </w:numPr>
        <w:tabs>
          <w:tab w:val="left" w:pos="720"/>
        </w:tabs>
        <w:rPr>
          <w:rFonts w:ascii="Century Gothic" w:hAnsi="Century Gothic" w:cs="Arial"/>
          <w:sz w:val="19"/>
          <w:szCs w:val="19"/>
        </w:rPr>
      </w:pPr>
      <w:r w:rsidRPr="00FE5A57">
        <w:rPr>
          <w:rFonts w:ascii="Century Gothic" w:hAnsi="Century Gothic" w:cs="Arial"/>
          <w:sz w:val="19"/>
          <w:szCs w:val="19"/>
        </w:rPr>
        <w:t>Associates of Applied Science (AAS), Computer Network Engineering, Delaware Technical &amp; Community College, Wilmington/Stanton, DE.</w:t>
      </w:r>
    </w:p>
    <w:p w:rsidR="00697773" w:rsidRPr="00FE5A57" w:rsidRDefault="00697773">
      <w:pPr>
        <w:numPr>
          <w:ilvl w:val="0"/>
          <w:numId w:val="3"/>
        </w:numPr>
        <w:tabs>
          <w:tab w:val="left" w:pos="1080"/>
        </w:tabs>
        <w:rPr>
          <w:rFonts w:ascii="Century Gothic" w:hAnsi="Century Gothic" w:cs="Arial"/>
          <w:sz w:val="19"/>
          <w:szCs w:val="19"/>
        </w:rPr>
      </w:pPr>
      <w:r w:rsidRPr="00FE5A57">
        <w:rPr>
          <w:rFonts w:ascii="Century Gothic" w:hAnsi="Century Gothic" w:cs="Arial"/>
          <w:sz w:val="19"/>
          <w:szCs w:val="19"/>
        </w:rPr>
        <w:t xml:space="preserve">Curriculum – Computer Networking, electronics, and programming. </w:t>
      </w:r>
    </w:p>
    <w:p w:rsidR="00697773" w:rsidRPr="00FE5A57" w:rsidRDefault="00697773">
      <w:pPr>
        <w:numPr>
          <w:ilvl w:val="0"/>
          <w:numId w:val="3"/>
        </w:numPr>
        <w:tabs>
          <w:tab w:val="left" w:pos="1080"/>
        </w:tabs>
        <w:rPr>
          <w:rFonts w:ascii="Century Gothic" w:hAnsi="Century Gothic" w:cs="Arial"/>
          <w:sz w:val="19"/>
          <w:szCs w:val="19"/>
        </w:rPr>
      </w:pPr>
      <w:r w:rsidRPr="00FE5A57">
        <w:rPr>
          <w:rFonts w:ascii="Century Gothic" w:hAnsi="Century Gothic" w:cs="Arial"/>
          <w:sz w:val="19"/>
          <w:szCs w:val="19"/>
        </w:rPr>
        <w:t xml:space="preserve">GPA: 3.66.  </w:t>
      </w:r>
    </w:p>
    <w:p w:rsidR="00697773" w:rsidRPr="003147CA" w:rsidRDefault="00697773" w:rsidP="003147CA">
      <w:pPr>
        <w:numPr>
          <w:ilvl w:val="0"/>
          <w:numId w:val="3"/>
        </w:numPr>
        <w:tabs>
          <w:tab w:val="left" w:pos="1080"/>
        </w:tabs>
        <w:rPr>
          <w:rFonts w:ascii="Century Gothic" w:hAnsi="Century Gothic" w:cs="Arial"/>
          <w:sz w:val="19"/>
          <w:szCs w:val="19"/>
        </w:rPr>
      </w:pPr>
      <w:r w:rsidRPr="003147CA">
        <w:rPr>
          <w:rFonts w:ascii="Century Gothic" w:hAnsi="Century Gothic" w:cs="Arial"/>
          <w:sz w:val="19"/>
          <w:szCs w:val="19"/>
        </w:rPr>
        <w:t>Completion Date: June, 2004</w:t>
      </w:r>
    </w:p>
    <w:p w:rsidR="00697773" w:rsidRPr="00FE5A57" w:rsidRDefault="00697773">
      <w:pPr>
        <w:rPr>
          <w:rFonts w:ascii="Century Gothic" w:hAnsi="Century Gothic"/>
          <w:b/>
          <w:sz w:val="19"/>
          <w:szCs w:val="19"/>
        </w:rPr>
      </w:pPr>
      <w:r w:rsidRPr="00FE5A57">
        <w:rPr>
          <w:rFonts w:ascii="Century Gothic" w:hAnsi="Century Gothic"/>
          <w:b/>
          <w:sz w:val="19"/>
          <w:szCs w:val="19"/>
        </w:rPr>
        <w:t>Training</w:t>
      </w:r>
    </w:p>
    <w:p w:rsidR="00697773" w:rsidRPr="00FE5A57" w:rsidRDefault="00697773">
      <w:pPr>
        <w:ind w:left="540"/>
        <w:rPr>
          <w:rFonts w:ascii="Century Gothic" w:hAnsi="Century Gothic" w:cs="Arial"/>
          <w:sz w:val="19"/>
          <w:szCs w:val="19"/>
        </w:rPr>
      </w:pPr>
      <w:r w:rsidRPr="00FE5A57">
        <w:rPr>
          <w:rFonts w:ascii="Century Gothic" w:hAnsi="Century Gothic" w:cs="Arial"/>
          <w:sz w:val="19"/>
          <w:szCs w:val="19"/>
        </w:rPr>
        <w:t>Cisco Networking Academy Program CCNA, Cisco 2003 to 2004.</w:t>
      </w:r>
    </w:p>
    <w:p w:rsidR="00697773" w:rsidRPr="00FE5A57" w:rsidRDefault="00697773">
      <w:pPr>
        <w:ind w:left="540"/>
        <w:rPr>
          <w:rFonts w:ascii="Century Gothic" w:hAnsi="Century Gothic" w:cs="Arial"/>
          <w:sz w:val="19"/>
          <w:szCs w:val="19"/>
        </w:rPr>
      </w:pPr>
      <w:r w:rsidRPr="00FE5A57">
        <w:rPr>
          <w:rFonts w:ascii="Century Gothic" w:hAnsi="Century Gothic" w:cs="Arial"/>
          <w:sz w:val="19"/>
          <w:szCs w:val="19"/>
        </w:rPr>
        <w:t xml:space="preserve">Cisco Networking Academy </w:t>
      </w:r>
      <w:r w:rsidR="000F034E">
        <w:rPr>
          <w:rFonts w:ascii="Century Gothic" w:hAnsi="Century Gothic" w:cs="Arial"/>
          <w:sz w:val="19"/>
          <w:szCs w:val="19"/>
        </w:rPr>
        <w:t>Program BSCI, Cisco 2004</w:t>
      </w:r>
      <w:r w:rsidRPr="00FE5A57">
        <w:rPr>
          <w:rFonts w:ascii="Century Gothic" w:hAnsi="Century Gothic" w:cs="Arial"/>
          <w:sz w:val="19"/>
          <w:szCs w:val="19"/>
        </w:rPr>
        <w:t xml:space="preserve">. </w:t>
      </w:r>
    </w:p>
    <w:p w:rsidR="00697773" w:rsidRDefault="000F034E">
      <w:pPr>
        <w:ind w:left="540"/>
        <w:rPr>
          <w:rFonts w:ascii="Century Gothic" w:hAnsi="Century Gothic" w:cs="Arial"/>
          <w:sz w:val="19"/>
          <w:szCs w:val="19"/>
        </w:rPr>
      </w:pPr>
      <w:r w:rsidRPr="00FE5A57">
        <w:rPr>
          <w:rFonts w:ascii="Century Gothic" w:hAnsi="Century Gothic" w:cs="Arial"/>
          <w:sz w:val="19"/>
          <w:szCs w:val="19"/>
        </w:rPr>
        <w:t>Cisco Ne</w:t>
      </w:r>
      <w:r>
        <w:rPr>
          <w:rFonts w:ascii="Century Gothic" w:hAnsi="Century Gothic" w:cs="Arial"/>
          <w:sz w:val="19"/>
          <w:szCs w:val="19"/>
        </w:rPr>
        <w:t>tworking Academy Program BCMSN, Cisco 2004.</w:t>
      </w:r>
    </w:p>
    <w:p w:rsidR="000F034E" w:rsidRPr="00FE5A57" w:rsidRDefault="000F034E">
      <w:pPr>
        <w:ind w:left="540"/>
        <w:rPr>
          <w:rFonts w:ascii="Century Gothic" w:hAnsi="Century Gothic" w:cs="Arial"/>
          <w:sz w:val="19"/>
          <w:szCs w:val="19"/>
        </w:rPr>
      </w:pPr>
      <w:r w:rsidRPr="00FE5A57">
        <w:rPr>
          <w:rFonts w:ascii="Century Gothic" w:hAnsi="Century Gothic" w:cs="Arial"/>
          <w:sz w:val="19"/>
          <w:szCs w:val="19"/>
        </w:rPr>
        <w:t>Cisco Ne</w:t>
      </w:r>
      <w:r>
        <w:rPr>
          <w:rFonts w:ascii="Century Gothic" w:hAnsi="Century Gothic" w:cs="Arial"/>
          <w:sz w:val="19"/>
          <w:szCs w:val="19"/>
        </w:rPr>
        <w:t>tworking Academy Program BCRAN</w:t>
      </w:r>
      <w:r w:rsidRPr="00FE5A57">
        <w:rPr>
          <w:rFonts w:ascii="Century Gothic" w:hAnsi="Century Gothic" w:cs="Arial"/>
          <w:sz w:val="19"/>
          <w:szCs w:val="19"/>
        </w:rPr>
        <w:t>, Cisco 200</w:t>
      </w:r>
      <w:r w:rsidR="005C639E">
        <w:rPr>
          <w:rFonts w:ascii="Century Gothic" w:hAnsi="Century Gothic" w:cs="Arial"/>
          <w:sz w:val="19"/>
          <w:szCs w:val="19"/>
        </w:rPr>
        <w:t>4 to 2005</w:t>
      </w:r>
    </w:p>
    <w:p w:rsidR="00697773" w:rsidRPr="00FE5A57" w:rsidRDefault="00697773">
      <w:pPr>
        <w:rPr>
          <w:rFonts w:ascii="Century Gothic" w:hAnsi="Century Gothic" w:cs="Arial"/>
          <w:b/>
          <w:sz w:val="19"/>
          <w:szCs w:val="19"/>
        </w:rPr>
      </w:pPr>
      <w:r w:rsidRPr="00FE5A57">
        <w:rPr>
          <w:rFonts w:ascii="Century Gothic" w:hAnsi="Century Gothic" w:cs="Arial"/>
          <w:b/>
          <w:sz w:val="19"/>
          <w:szCs w:val="19"/>
        </w:rPr>
        <w:t>Certifications</w:t>
      </w:r>
    </w:p>
    <w:p w:rsidR="00697773" w:rsidRPr="00FE5A57" w:rsidRDefault="00697773">
      <w:pPr>
        <w:numPr>
          <w:ilvl w:val="0"/>
          <w:numId w:val="4"/>
        </w:numPr>
        <w:tabs>
          <w:tab w:val="left" w:pos="720"/>
        </w:tabs>
        <w:rPr>
          <w:rFonts w:ascii="Century Gothic" w:hAnsi="Century Gothic" w:cs="Arial"/>
          <w:sz w:val="19"/>
          <w:szCs w:val="19"/>
        </w:rPr>
      </w:pPr>
      <w:r w:rsidRPr="00FE5A57">
        <w:rPr>
          <w:rFonts w:ascii="Century Gothic" w:hAnsi="Century Gothic" w:cs="Arial"/>
          <w:sz w:val="19"/>
          <w:szCs w:val="19"/>
        </w:rPr>
        <w:t xml:space="preserve">A+ Certification, </w:t>
      </w:r>
      <w:proofErr w:type="spellStart"/>
      <w:r w:rsidRPr="00FE5A57">
        <w:rPr>
          <w:rFonts w:ascii="Century Gothic" w:hAnsi="Century Gothic" w:cs="Arial"/>
          <w:sz w:val="19"/>
          <w:szCs w:val="19"/>
        </w:rPr>
        <w:t>CompTIA</w:t>
      </w:r>
      <w:proofErr w:type="spellEnd"/>
      <w:r w:rsidRPr="00FE5A57">
        <w:rPr>
          <w:rFonts w:ascii="Century Gothic" w:hAnsi="Century Gothic" w:cs="Arial"/>
          <w:sz w:val="19"/>
          <w:szCs w:val="19"/>
        </w:rPr>
        <w:t>, 2004</w:t>
      </w:r>
    </w:p>
    <w:p w:rsidR="00697773" w:rsidRPr="00FE5A57" w:rsidRDefault="00697773">
      <w:pPr>
        <w:numPr>
          <w:ilvl w:val="0"/>
          <w:numId w:val="4"/>
        </w:numPr>
        <w:tabs>
          <w:tab w:val="left" w:pos="720"/>
        </w:tabs>
        <w:rPr>
          <w:rFonts w:ascii="Century Gothic" w:hAnsi="Century Gothic" w:cs="Arial"/>
          <w:sz w:val="19"/>
          <w:szCs w:val="19"/>
        </w:rPr>
      </w:pPr>
      <w:r w:rsidRPr="00FE5A57">
        <w:rPr>
          <w:rFonts w:ascii="Century Gothic" w:hAnsi="Century Gothic" w:cs="Arial"/>
          <w:sz w:val="19"/>
          <w:szCs w:val="19"/>
        </w:rPr>
        <w:t>CCNA - Cisco Certified Network Associate, Cisco 2004</w:t>
      </w:r>
    </w:p>
    <w:p w:rsidR="0014634C" w:rsidRDefault="00697773" w:rsidP="0014634C">
      <w:pPr>
        <w:numPr>
          <w:ilvl w:val="0"/>
          <w:numId w:val="4"/>
        </w:numPr>
        <w:tabs>
          <w:tab w:val="left" w:pos="720"/>
        </w:tabs>
        <w:rPr>
          <w:rFonts w:ascii="Century Gothic" w:hAnsi="Century Gothic" w:cs="Arial"/>
          <w:sz w:val="19"/>
          <w:szCs w:val="19"/>
        </w:rPr>
      </w:pPr>
      <w:r w:rsidRPr="000F034E">
        <w:rPr>
          <w:rFonts w:ascii="Century Gothic" w:hAnsi="Century Gothic" w:cs="Arial"/>
          <w:sz w:val="19"/>
          <w:szCs w:val="19"/>
        </w:rPr>
        <w:t xml:space="preserve">Network+ Certification, </w:t>
      </w:r>
      <w:proofErr w:type="spellStart"/>
      <w:r w:rsidRPr="000F034E">
        <w:rPr>
          <w:rFonts w:ascii="Century Gothic" w:hAnsi="Century Gothic" w:cs="Arial"/>
          <w:sz w:val="19"/>
          <w:szCs w:val="19"/>
        </w:rPr>
        <w:t>CompTIA</w:t>
      </w:r>
      <w:proofErr w:type="spellEnd"/>
      <w:r w:rsidRPr="000F034E">
        <w:rPr>
          <w:rFonts w:ascii="Century Gothic" w:hAnsi="Century Gothic" w:cs="Arial"/>
          <w:sz w:val="19"/>
          <w:szCs w:val="19"/>
        </w:rPr>
        <w:t>, 2005</w:t>
      </w:r>
    </w:p>
    <w:p w:rsidR="00687EB7" w:rsidRDefault="00687EB7" w:rsidP="0014634C">
      <w:pPr>
        <w:numPr>
          <w:ilvl w:val="0"/>
          <w:numId w:val="4"/>
        </w:numPr>
        <w:tabs>
          <w:tab w:val="left" w:pos="720"/>
        </w:tabs>
        <w:rPr>
          <w:rFonts w:ascii="Century Gothic" w:hAnsi="Century Gothic" w:cs="Arial"/>
          <w:sz w:val="19"/>
          <w:szCs w:val="19"/>
        </w:rPr>
      </w:pPr>
      <w:r>
        <w:rPr>
          <w:rFonts w:ascii="Century Gothic" w:hAnsi="Century Gothic" w:cs="Arial"/>
          <w:sz w:val="19"/>
          <w:szCs w:val="19"/>
        </w:rPr>
        <w:t xml:space="preserve">Linux+ Certification, </w:t>
      </w:r>
      <w:proofErr w:type="spellStart"/>
      <w:r>
        <w:rPr>
          <w:rFonts w:ascii="Century Gothic" w:hAnsi="Century Gothic" w:cs="Arial"/>
          <w:sz w:val="19"/>
          <w:szCs w:val="19"/>
        </w:rPr>
        <w:t>CompTIA</w:t>
      </w:r>
      <w:proofErr w:type="spellEnd"/>
      <w:r>
        <w:rPr>
          <w:rFonts w:ascii="Century Gothic" w:hAnsi="Century Gothic" w:cs="Arial"/>
          <w:sz w:val="19"/>
          <w:szCs w:val="19"/>
        </w:rPr>
        <w:t xml:space="preserve"> 2007</w:t>
      </w:r>
    </w:p>
    <w:p w:rsidR="005C639E" w:rsidRPr="000F034E" w:rsidRDefault="005C639E" w:rsidP="005C639E">
      <w:pPr>
        <w:rPr>
          <w:rFonts w:ascii="Century Gothic" w:hAnsi="Century Gothic" w:cs="Arial"/>
          <w:b/>
          <w:sz w:val="17"/>
          <w:szCs w:val="17"/>
        </w:rPr>
      </w:pPr>
    </w:p>
    <w:p w:rsidR="00687EB7" w:rsidRDefault="00687EB7" w:rsidP="0031396A">
      <w:pPr>
        <w:rPr>
          <w:rFonts w:ascii="Century Gothic" w:hAnsi="Century Gothic" w:cs="Arial"/>
          <w:b/>
          <w:sz w:val="17"/>
          <w:szCs w:val="17"/>
        </w:rPr>
      </w:pPr>
    </w:p>
    <w:p w:rsidR="0031396A" w:rsidRPr="005C639E" w:rsidRDefault="0031396A" w:rsidP="0031396A">
      <w:pPr>
        <w:rPr>
          <w:rFonts w:ascii="Century Gothic" w:hAnsi="Century Gothic" w:cs="Arial"/>
          <w:b/>
          <w:sz w:val="17"/>
          <w:szCs w:val="17"/>
        </w:rPr>
      </w:pPr>
      <w:r w:rsidRPr="005C639E">
        <w:rPr>
          <w:rFonts w:ascii="Century Gothic" w:hAnsi="Century Gothic" w:cs="Arial"/>
          <w:b/>
          <w:sz w:val="17"/>
          <w:szCs w:val="17"/>
        </w:rPr>
        <w:lastRenderedPageBreak/>
        <w:t>Employment History</w:t>
      </w:r>
    </w:p>
    <w:p w:rsidR="0014634C" w:rsidRPr="0076577D" w:rsidRDefault="0031396A" w:rsidP="0014634C">
      <w:pPr>
        <w:numPr>
          <w:ilvl w:val="0"/>
          <w:numId w:val="8"/>
        </w:numPr>
        <w:rPr>
          <w:rFonts w:ascii="Century Gothic" w:hAnsi="Century Gothic" w:cs="Arial"/>
          <w:b/>
          <w:i/>
          <w:sz w:val="17"/>
          <w:szCs w:val="17"/>
        </w:rPr>
      </w:pPr>
      <w:r w:rsidRPr="0076577D">
        <w:rPr>
          <w:rFonts w:ascii="Century Gothic" w:hAnsi="Century Gothic" w:cs="Arial"/>
          <w:b/>
          <w:sz w:val="17"/>
          <w:szCs w:val="17"/>
          <w:u w:val="single"/>
        </w:rPr>
        <w:t xml:space="preserve">MTM Technologies, </w:t>
      </w:r>
      <w:proofErr w:type="spellStart"/>
      <w:r w:rsidRPr="0076577D">
        <w:rPr>
          <w:rFonts w:ascii="Century Gothic" w:hAnsi="Century Gothic" w:cs="Arial"/>
          <w:b/>
          <w:sz w:val="17"/>
          <w:szCs w:val="17"/>
          <w:u w:val="single"/>
        </w:rPr>
        <w:t>Inc</w:t>
      </w:r>
      <w:proofErr w:type="spellEnd"/>
      <w:r w:rsidRPr="0076577D">
        <w:rPr>
          <w:rFonts w:ascii="Century Gothic" w:hAnsi="Century Gothic" w:cs="Arial"/>
          <w:b/>
          <w:sz w:val="17"/>
          <w:szCs w:val="17"/>
        </w:rPr>
        <w:t xml:space="preserve">; </w:t>
      </w:r>
      <w:r w:rsidRPr="0076577D">
        <w:rPr>
          <w:rFonts w:ascii="Century Gothic" w:hAnsi="Century Gothic" w:cs="Arial"/>
          <w:b/>
          <w:i/>
          <w:sz w:val="17"/>
          <w:szCs w:val="17"/>
        </w:rPr>
        <w:t>Wilmington, DE</w:t>
      </w:r>
    </w:p>
    <w:p w:rsidR="0031396A" w:rsidRPr="005C639E" w:rsidRDefault="0031396A" w:rsidP="0014634C">
      <w:pPr>
        <w:numPr>
          <w:ilvl w:val="0"/>
          <w:numId w:val="8"/>
        </w:numPr>
        <w:rPr>
          <w:rFonts w:ascii="Century Gothic" w:hAnsi="Century Gothic" w:cs="Arial"/>
          <w:i/>
          <w:sz w:val="17"/>
          <w:szCs w:val="17"/>
        </w:rPr>
      </w:pPr>
      <w:r w:rsidRPr="005C639E">
        <w:rPr>
          <w:rFonts w:ascii="Century Gothic" w:hAnsi="Century Gothic" w:cs="Arial"/>
          <w:sz w:val="17"/>
          <w:szCs w:val="17"/>
        </w:rPr>
        <w:t>NOC Network Analyst/Engineer, 02/2009 –</w:t>
      </w:r>
      <w:r w:rsidR="00DB1CEA">
        <w:rPr>
          <w:rFonts w:ascii="Century Gothic" w:hAnsi="Century Gothic" w:cs="Arial"/>
          <w:sz w:val="17"/>
          <w:szCs w:val="17"/>
        </w:rPr>
        <w:t xml:space="preserve"> 10/2010</w:t>
      </w:r>
    </w:p>
    <w:p w:rsidR="006370F4" w:rsidRPr="004C3A6F" w:rsidRDefault="0031396A" w:rsidP="0014634C">
      <w:pPr>
        <w:numPr>
          <w:ilvl w:val="1"/>
          <w:numId w:val="8"/>
        </w:numPr>
        <w:rPr>
          <w:rFonts w:ascii="Century Gothic" w:hAnsi="Century Gothic" w:cs="Arial"/>
          <w:b/>
          <w:sz w:val="17"/>
          <w:szCs w:val="17"/>
        </w:rPr>
      </w:pPr>
      <w:r w:rsidRPr="005C639E">
        <w:rPr>
          <w:rFonts w:ascii="Century Gothic" w:hAnsi="Century Gothic" w:cs="Arial"/>
          <w:sz w:val="17"/>
          <w:szCs w:val="17"/>
        </w:rPr>
        <w:t xml:space="preserve">Monitored numerous clients’ network, servers, and datacenter environments via the following systems: Big Brother, </w:t>
      </w:r>
      <w:proofErr w:type="spellStart"/>
      <w:r w:rsidRPr="005C639E">
        <w:rPr>
          <w:rFonts w:ascii="Century Gothic" w:hAnsi="Century Gothic" w:cs="Arial"/>
          <w:sz w:val="17"/>
          <w:szCs w:val="17"/>
        </w:rPr>
        <w:t>Nagios</w:t>
      </w:r>
      <w:proofErr w:type="spellEnd"/>
      <w:r w:rsidRPr="005C639E">
        <w:rPr>
          <w:rFonts w:ascii="Century Gothic" w:hAnsi="Century Gothic" w:cs="Arial"/>
          <w:sz w:val="17"/>
          <w:szCs w:val="17"/>
        </w:rPr>
        <w:t xml:space="preserve">, </w:t>
      </w:r>
      <w:proofErr w:type="spellStart"/>
      <w:r w:rsidRPr="005C639E">
        <w:rPr>
          <w:rFonts w:ascii="Century Gothic" w:hAnsi="Century Gothic" w:cs="Arial"/>
          <w:sz w:val="17"/>
          <w:szCs w:val="17"/>
        </w:rPr>
        <w:t>Solarwinds</w:t>
      </w:r>
      <w:proofErr w:type="spellEnd"/>
      <w:r w:rsidR="00744F6E">
        <w:rPr>
          <w:rFonts w:ascii="Century Gothic" w:hAnsi="Century Gothic" w:cs="Arial"/>
          <w:sz w:val="17"/>
          <w:szCs w:val="17"/>
        </w:rPr>
        <w:t xml:space="preserve"> Orion,</w:t>
      </w:r>
      <w:r w:rsidR="00F00349">
        <w:rPr>
          <w:rFonts w:ascii="Century Gothic" w:hAnsi="Century Gothic" w:cs="Arial"/>
          <w:sz w:val="17"/>
          <w:szCs w:val="17"/>
        </w:rPr>
        <w:t xml:space="preserve"> </w:t>
      </w:r>
      <w:proofErr w:type="spellStart"/>
      <w:r w:rsidR="00F00349">
        <w:rPr>
          <w:rFonts w:ascii="Century Gothic" w:hAnsi="Century Gothic" w:cs="Arial"/>
          <w:sz w:val="17"/>
          <w:szCs w:val="17"/>
        </w:rPr>
        <w:t>Ciscoworks</w:t>
      </w:r>
      <w:proofErr w:type="spellEnd"/>
      <w:r w:rsidR="00F00349">
        <w:rPr>
          <w:rFonts w:ascii="Century Gothic" w:hAnsi="Century Gothic" w:cs="Arial"/>
          <w:sz w:val="17"/>
          <w:szCs w:val="17"/>
        </w:rPr>
        <w:t>, Monitoring Center,</w:t>
      </w:r>
      <w:r w:rsidR="00744F6E">
        <w:rPr>
          <w:rFonts w:ascii="Century Gothic" w:hAnsi="Century Gothic" w:cs="Arial"/>
          <w:sz w:val="17"/>
          <w:szCs w:val="17"/>
        </w:rPr>
        <w:t xml:space="preserve"> </w:t>
      </w:r>
      <w:proofErr w:type="spellStart"/>
      <w:r w:rsidR="00744F6E">
        <w:rPr>
          <w:rFonts w:ascii="Century Gothic" w:hAnsi="Century Gothic" w:cs="Arial"/>
          <w:sz w:val="17"/>
          <w:szCs w:val="17"/>
        </w:rPr>
        <w:t>ManageEngine</w:t>
      </w:r>
      <w:proofErr w:type="spellEnd"/>
      <w:r w:rsidR="00744F6E">
        <w:rPr>
          <w:rFonts w:ascii="Century Gothic" w:hAnsi="Century Gothic" w:cs="Arial"/>
          <w:sz w:val="17"/>
          <w:szCs w:val="17"/>
        </w:rPr>
        <w:t xml:space="preserve"> </w:t>
      </w:r>
      <w:proofErr w:type="spellStart"/>
      <w:r w:rsidR="00744F6E">
        <w:rPr>
          <w:rFonts w:ascii="Century Gothic" w:hAnsi="Century Gothic" w:cs="Arial"/>
          <w:sz w:val="17"/>
          <w:szCs w:val="17"/>
        </w:rPr>
        <w:t>OpManager</w:t>
      </w:r>
      <w:proofErr w:type="spellEnd"/>
      <w:r w:rsidR="00744F6E">
        <w:rPr>
          <w:rFonts w:ascii="Century Gothic" w:hAnsi="Century Gothic" w:cs="Arial"/>
          <w:sz w:val="17"/>
          <w:szCs w:val="17"/>
        </w:rPr>
        <w:t>,</w:t>
      </w:r>
      <w:r w:rsidRPr="005C639E">
        <w:rPr>
          <w:rFonts w:ascii="Century Gothic" w:hAnsi="Century Gothic" w:cs="Arial"/>
          <w:sz w:val="17"/>
          <w:szCs w:val="17"/>
        </w:rPr>
        <w:t xml:space="preserve"> and </w:t>
      </w:r>
      <w:proofErr w:type="spellStart"/>
      <w:r w:rsidRPr="005C639E">
        <w:rPr>
          <w:rFonts w:ascii="Century Gothic" w:hAnsi="Century Gothic" w:cs="Arial"/>
          <w:sz w:val="17"/>
          <w:szCs w:val="17"/>
        </w:rPr>
        <w:t>Nimsoft</w:t>
      </w:r>
      <w:proofErr w:type="spellEnd"/>
      <w:r w:rsidRPr="005C639E">
        <w:rPr>
          <w:rFonts w:ascii="Century Gothic" w:hAnsi="Century Gothic" w:cs="Arial"/>
          <w:sz w:val="17"/>
          <w:szCs w:val="17"/>
        </w:rPr>
        <w:t xml:space="preserve">. </w:t>
      </w:r>
    </w:p>
    <w:p w:rsidR="004C3A6F" w:rsidRDefault="004C3A6F" w:rsidP="004C3A6F">
      <w:pPr>
        <w:numPr>
          <w:ilvl w:val="1"/>
          <w:numId w:val="8"/>
        </w:numPr>
        <w:rPr>
          <w:rFonts w:ascii="Century Gothic" w:hAnsi="Century Gothic" w:cs="Arial"/>
          <w:b/>
          <w:sz w:val="17"/>
          <w:szCs w:val="17"/>
        </w:rPr>
      </w:pPr>
      <w:r>
        <w:rPr>
          <w:rFonts w:ascii="Century Gothic" w:hAnsi="Century Gothic" w:cs="Arial"/>
          <w:sz w:val="17"/>
          <w:szCs w:val="17"/>
        </w:rPr>
        <w:t>Racked, i</w:t>
      </w:r>
      <w:r w:rsidRPr="005C639E">
        <w:rPr>
          <w:rFonts w:ascii="Century Gothic" w:hAnsi="Century Gothic" w:cs="Arial"/>
          <w:sz w:val="17"/>
          <w:szCs w:val="17"/>
        </w:rPr>
        <w:t xml:space="preserve">nstalled, </w:t>
      </w:r>
      <w:r>
        <w:rPr>
          <w:rFonts w:ascii="Century Gothic" w:hAnsi="Century Gothic" w:cs="Arial"/>
          <w:sz w:val="17"/>
          <w:szCs w:val="17"/>
        </w:rPr>
        <w:t>updated and configured</w:t>
      </w:r>
      <w:r w:rsidR="007D6816">
        <w:rPr>
          <w:rFonts w:ascii="Century Gothic" w:hAnsi="Century Gothic" w:cs="Arial"/>
          <w:sz w:val="17"/>
          <w:szCs w:val="17"/>
        </w:rPr>
        <w:t xml:space="preserve"> Windows 2003 &amp; 2008 and Linux servers,</w:t>
      </w:r>
      <w:r>
        <w:rPr>
          <w:rFonts w:ascii="Century Gothic" w:hAnsi="Century Gothic" w:cs="Arial"/>
          <w:sz w:val="17"/>
          <w:szCs w:val="17"/>
        </w:rPr>
        <w:t xml:space="preserve"> </w:t>
      </w:r>
      <w:r w:rsidRPr="005C639E">
        <w:rPr>
          <w:rFonts w:ascii="Century Gothic" w:hAnsi="Century Gothic" w:cs="Arial"/>
          <w:sz w:val="17"/>
          <w:szCs w:val="17"/>
        </w:rPr>
        <w:t>routers, switches</w:t>
      </w:r>
      <w:r>
        <w:rPr>
          <w:rFonts w:ascii="Century Gothic" w:hAnsi="Century Gothic" w:cs="Arial"/>
          <w:sz w:val="17"/>
          <w:szCs w:val="17"/>
        </w:rPr>
        <w:t xml:space="preserve">, other network hardware, </w:t>
      </w:r>
      <w:r w:rsidRPr="004C3A6F">
        <w:rPr>
          <w:rFonts w:ascii="Century Gothic" w:hAnsi="Century Gothic" w:cs="Arial"/>
          <w:sz w:val="17"/>
          <w:szCs w:val="17"/>
        </w:rPr>
        <w:t>ESX/VMware servers</w:t>
      </w:r>
      <w:r>
        <w:rPr>
          <w:rFonts w:ascii="Century Gothic" w:hAnsi="Century Gothic" w:cs="Arial"/>
          <w:sz w:val="17"/>
          <w:szCs w:val="17"/>
        </w:rPr>
        <w:t xml:space="preserve"> (mostly HP </w:t>
      </w:r>
      <w:proofErr w:type="spellStart"/>
      <w:r>
        <w:rPr>
          <w:rFonts w:ascii="Century Gothic" w:hAnsi="Century Gothic" w:cs="Arial"/>
          <w:sz w:val="17"/>
          <w:szCs w:val="17"/>
        </w:rPr>
        <w:t>Proliant</w:t>
      </w:r>
      <w:proofErr w:type="spellEnd"/>
      <w:r>
        <w:rPr>
          <w:rFonts w:ascii="Century Gothic" w:hAnsi="Century Gothic" w:cs="Arial"/>
          <w:sz w:val="17"/>
          <w:szCs w:val="17"/>
        </w:rPr>
        <w:t>) within Internet provider</w:t>
      </w:r>
      <w:r w:rsidR="007D6816">
        <w:rPr>
          <w:rFonts w:ascii="Century Gothic" w:hAnsi="Century Gothic" w:cs="Arial"/>
          <w:sz w:val="17"/>
          <w:szCs w:val="17"/>
        </w:rPr>
        <w:t>s’</w:t>
      </w:r>
      <w:r>
        <w:rPr>
          <w:rFonts w:ascii="Century Gothic" w:hAnsi="Century Gothic" w:cs="Arial"/>
          <w:sz w:val="17"/>
          <w:szCs w:val="17"/>
        </w:rPr>
        <w:t xml:space="preserve"> datacenters.</w:t>
      </w:r>
    </w:p>
    <w:p w:rsidR="004C3A6F" w:rsidRPr="004C3A6F" w:rsidRDefault="001D6780" w:rsidP="004C3A6F">
      <w:pPr>
        <w:numPr>
          <w:ilvl w:val="1"/>
          <w:numId w:val="8"/>
        </w:numPr>
        <w:rPr>
          <w:rFonts w:ascii="Century Gothic" w:hAnsi="Century Gothic" w:cs="Arial"/>
          <w:b/>
          <w:sz w:val="17"/>
          <w:szCs w:val="17"/>
        </w:rPr>
      </w:pPr>
      <w:r>
        <w:rPr>
          <w:rFonts w:ascii="Century Gothic" w:hAnsi="Century Gothic" w:cs="Arial"/>
          <w:sz w:val="17"/>
          <w:szCs w:val="17"/>
        </w:rPr>
        <w:t>Managed</w:t>
      </w:r>
      <w:r w:rsidR="004C3A6F">
        <w:rPr>
          <w:rFonts w:ascii="Century Gothic" w:hAnsi="Century Gothic" w:cs="Arial"/>
          <w:sz w:val="17"/>
          <w:szCs w:val="17"/>
        </w:rPr>
        <w:t xml:space="preserve"> Linux and Windows 2003 &amp; 2008 storage clusters, </w:t>
      </w:r>
      <w:proofErr w:type="spellStart"/>
      <w:r w:rsidR="004C3A6F">
        <w:rPr>
          <w:rFonts w:ascii="Century Gothic" w:hAnsi="Century Gothic" w:cs="Arial"/>
          <w:sz w:val="17"/>
          <w:szCs w:val="17"/>
        </w:rPr>
        <w:t>CommVault</w:t>
      </w:r>
      <w:proofErr w:type="spellEnd"/>
      <w:r w:rsidR="004C3A6F">
        <w:rPr>
          <w:rFonts w:ascii="Century Gothic" w:hAnsi="Century Gothic" w:cs="Arial"/>
          <w:sz w:val="17"/>
          <w:szCs w:val="17"/>
        </w:rPr>
        <w:t xml:space="preserve"> tape</w:t>
      </w:r>
      <w:r w:rsidR="0031396A" w:rsidRPr="004C3A6F">
        <w:rPr>
          <w:rFonts w:ascii="Century Gothic" w:hAnsi="Century Gothic" w:cs="Arial"/>
          <w:sz w:val="17"/>
          <w:szCs w:val="17"/>
        </w:rPr>
        <w:t xml:space="preserve"> backups, </w:t>
      </w:r>
      <w:r w:rsidR="004C3A6F">
        <w:rPr>
          <w:rFonts w:ascii="Century Gothic" w:hAnsi="Century Gothic" w:cs="Arial"/>
          <w:sz w:val="17"/>
          <w:szCs w:val="17"/>
        </w:rPr>
        <w:t>Windows</w:t>
      </w:r>
      <w:r w:rsidR="0076577D" w:rsidRPr="004C3A6F">
        <w:rPr>
          <w:rFonts w:ascii="Century Gothic" w:hAnsi="Century Gothic" w:cs="Arial"/>
          <w:sz w:val="17"/>
          <w:szCs w:val="17"/>
        </w:rPr>
        <w:t xml:space="preserve"> patches and</w:t>
      </w:r>
      <w:r w:rsidR="0031396A" w:rsidRPr="004C3A6F">
        <w:rPr>
          <w:rFonts w:ascii="Century Gothic" w:hAnsi="Century Gothic" w:cs="Arial"/>
          <w:sz w:val="17"/>
          <w:szCs w:val="17"/>
        </w:rPr>
        <w:t xml:space="preserve"> upgrades, </w:t>
      </w:r>
      <w:r w:rsidR="00E313D3">
        <w:rPr>
          <w:rFonts w:ascii="Century Gothic" w:hAnsi="Century Gothic" w:cs="Arial"/>
          <w:sz w:val="17"/>
          <w:szCs w:val="17"/>
        </w:rPr>
        <w:t xml:space="preserve">and </w:t>
      </w:r>
      <w:r w:rsidR="004C3A6F">
        <w:rPr>
          <w:rFonts w:ascii="Century Gothic" w:hAnsi="Century Gothic" w:cs="Arial"/>
          <w:sz w:val="17"/>
          <w:szCs w:val="17"/>
        </w:rPr>
        <w:t xml:space="preserve">installation of </w:t>
      </w:r>
      <w:r w:rsidR="00E313D3">
        <w:rPr>
          <w:rFonts w:ascii="Century Gothic" w:hAnsi="Century Gothic" w:cs="Arial"/>
          <w:sz w:val="17"/>
          <w:szCs w:val="17"/>
        </w:rPr>
        <w:t xml:space="preserve">patches and updates </w:t>
      </w:r>
      <w:r w:rsidR="004C3A6F">
        <w:rPr>
          <w:rFonts w:ascii="Century Gothic" w:hAnsi="Century Gothic" w:cs="Arial"/>
          <w:sz w:val="17"/>
          <w:szCs w:val="17"/>
        </w:rPr>
        <w:t>via SMS</w:t>
      </w:r>
      <w:r w:rsidR="00E313D3">
        <w:rPr>
          <w:rFonts w:ascii="Century Gothic" w:hAnsi="Century Gothic" w:cs="Arial"/>
          <w:sz w:val="17"/>
          <w:szCs w:val="17"/>
        </w:rPr>
        <w:t xml:space="preserve"> &amp; WSUS</w:t>
      </w:r>
      <w:r w:rsidR="004C3A6F">
        <w:rPr>
          <w:rFonts w:ascii="Century Gothic" w:hAnsi="Century Gothic" w:cs="Arial"/>
          <w:sz w:val="17"/>
          <w:szCs w:val="17"/>
        </w:rPr>
        <w:t xml:space="preserve">. </w:t>
      </w:r>
    </w:p>
    <w:p w:rsidR="001D6780" w:rsidRPr="001D6780" w:rsidRDefault="004C3A6F" w:rsidP="001D6780">
      <w:pPr>
        <w:numPr>
          <w:ilvl w:val="1"/>
          <w:numId w:val="8"/>
        </w:numPr>
        <w:rPr>
          <w:rFonts w:ascii="Century Gothic" w:hAnsi="Century Gothic" w:cs="Arial"/>
          <w:b/>
          <w:sz w:val="17"/>
          <w:szCs w:val="17"/>
        </w:rPr>
      </w:pPr>
      <w:r>
        <w:rPr>
          <w:rFonts w:ascii="Century Gothic" w:hAnsi="Century Gothic" w:cs="Arial"/>
          <w:sz w:val="17"/>
          <w:szCs w:val="17"/>
        </w:rPr>
        <w:t>Monitored numerous Windows and Linux servers and resolved adverse issues such as high CPU, memory, disk usage.</w:t>
      </w:r>
      <w:r w:rsidR="001D6780">
        <w:rPr>
          <w:rFonts w:ascii="Century Gothic" w:hAnsi="Century Gothic" w:cs="Arial"/>
          <w:sz w:val="17"/>
          <w:szCs w:val="17"/>
        </w:rPr>
        <w:t xml:space="preserve"> Killed or restarted VM’s, processes, services on Linux and Windows servers, such as Exchange, </w:t>
      </w:r>
      <w:proofErr w:type="spellStart"/>
      <w:r w:rsidR="001D6780">
        <w:rPr>
          <w:rFonts w:ascii="Century Gothic" w:hAnsi="Century Gothic" w:cs="Arial"/>
          <w:sz w:val="17"/>
          <w:szCs w:val="17"/>
        </w:rPr>
        <w:t>filesharing</w:t>
      </w:r>
      <w:proofErr w:type="spellEnd"/>
      <w:r w:rsidR="001D6780">
        <w:rPr>
          <w:rFonts w:ascii="Century Gothic" w:hAnsi="Century Gothic" w:cs="Arial"/>
          <w:sz w:val="17"/>
          <w:szCs w:val="17"/>
        </w:rPr>
        <w:t>, database engines, and cleared disk space, and added partitions to clusters when necessary.</w:t>
      </w:r>
      <w:r w:rsidR="001D6780">
        <w:rPr>
          <w:rFonts w:ascii="Century Gothic" w:hAnsi="Century Gothic" w:cs="Arial"/>
          <w:b/>
          <w:sz w:val="17"/>
          <w:szCs w:val="17"/>
        </w:rPr>
        <w:t xml:space="preserve"> </w:t>
      </w:r>
      <w:r w:rsidR="001D6780">
        <w:rPr>
          <w:rFonts w:ascii="Century Gothic" w:hAnsi="Century Gothic" w:cs="Arial"/>
          <w:sz w:val="17"/>
          <w:szCs w:val="17"/>
        </w:rPr>
        <w:t>Many servers had humidity sensors, or battery backups which had to be resolved immediately either by escalation with the client or personally in the datacenter.</w:t>
      </w:r>
    </w:p>
    <w:p w:rsidR="006370F4" w:rsidRPr="005C639E" w:rsidRDefault="0031396A" w:rsidP="0014634C">
      <w:pPr>
        <w:numPr>
          <w:ilvl w:val="1"/>
          <w:numId w:val="8"/>
        </w:numPr>
        <w:rPr>
          <w:rFonts w:ascii="Century Gothic" w:hAnsi="Century Gothic" w:cs="Arial"/>
          <w:b/>
          <w:sz w:val="17"/>
          <w:szCs w:val="17"/>
        </w:rPr>
      </w:pPr>
      <w:r w:rsidRPr="005C639E">
        <w:rPr>
          <w:rFonts w:ascii="Century Gothic" w:hAnsi="Century Gothic" w:cs="Arial"/>
          <w:sz w:val="17"/>
          <w:szCs w:val="17"/>
        </w:rPr>
        <w:t>Wrote and implemented automation</w:t>
      </w:r>
      <w:r w:rsidR="00744F6E">
        <w:rPr>
          <w:rFonts w:ascii="Century Gothic" w:hAnsi="Century Gothic" w:cs="Arial"/>
          <w:sz w:val="17"/>
          <w:szCs w:val="17"/>
        </w:rPr>
        <w:t xml:space="preserve"> scripts </w:t>
      </w:r>
      <w:r w:rsidR="00F00349">
        <w:rPr>
          <w:rFonts w:ascii="Century Gothic" w:hAnsi="Century Gothic" w:cs="Arial"/>
          <w:sz w:val="17"/>
          <w:szCs w:val="17"/>
        </w:rPr>
        <w:t xml:space="preserve">for </w:t>
      </w:r>
      <w:r w:rsidR="00744F6E">
        <w:rPr>
          <w:rFonts w:ascii="Century Gothic" w:hAnsi="Century Gothic" w:cs="Arial"/>
          <w:sz w:val="17"/>
          <w:szCs w:val="17"/>
        </w:rPr>
        <w:t>monitoring</w:t>
      </w:r>
      <w:r w:rsidR="007D6816">
        <w:rPr>
          <w:rFonts w:ascii="Century Gothic" w:hAnsi="Century Gothic" w:cs="Arial"/>
          <w:sz w:val="17"/>
          <w:szCs w:val="17"/>
        </w:rPr>
        <w:t xml:space="preserve"> on Windows &amp; Linux servers and Virtual Machines</w:t>
      </w:r>
      <w:r w:rsidR="00E36980">
        <w:rPr>
          <w:rFonts w:ascii="Century Gothic" w:hAnsi="Century Gothic" w:cs="Arial"/>
          <w:sz w:val="17"/>
          <w:szCs w:val="17"/>
        </w:rPr>
        <w:t>.</w:t>
      </w:r>
    </w:p>
    <w:p w:rsidR="006370F4" w:rsidRPr="007D6816" w:rsidRDefault="0031396A" w:rsidP="0014634C">
      <w:pPr>
        <w:numPr>
          <w:ilvl w:val="1"/>
          <w:numId w:val="8"/>
        </w:numPr>
        <w:rPr>
          <w:rFonts w:ascii="Century Gothic" w:hAnsi="Century Gothic" w:cs="Arial"/>
          <w:b/>
          <w:sz w:val="17"/>
          <w:szCs w:val="17"/>
        </w:rPr>
      </w:pPr>
      <w:r w:rsidRPr="005C639E">
        <w:rPr>
          <w:rFonts w:ascii="Century Gothic" w:hAnsi="Century Gothic" w:cs="Arial"/>
          <w:sz w:val="17"/>
          <w:szCs w:val="17"/>
        </w:rPr>
        <w:t>Designed and implemented disaster recovery/contingency monitoring services</w:t>
      </w:r>
      <w:r w:rsidR="007D6816">
        <w:rPr>
          <w:rFonts w:ascii="Century Gothic" w:hAnsi="Century Gothic" w:cs="Arial"/>
          <w:sz w:val="17"/>
          <w:szCs w:val="17"/>
        </w:rPr>
        <w:t xml:space="preserve"> by clustering desktops and servers running Windows 2008 and Linux</w:t>
      </w:r>
      <w:r w:rsidRPr="005C639E">
        <w:rPr>
          <w:rFonts w:ascii="Century Gothic" w:hAnsi="Century Gothic" w:cs="Arial"/>
          <w:sz w:val="17"/>
          <w:szCs w:val="17"/>
        </w:rPr>
        <w:t xml:space="preserve">. </w:t>
      </w:r>
    </w:p>
    <w:p w:rsidR="007D6816" w:rsidRPr="00050F07" w:rsidRDefault="007D6816" w:rsidP="0014634C">
      <w:pPr>
        <w:numPr>
          <w:ilvl w:val="1"/>
          <w:numId w:val="8"/>
        </w:numPr>
        <w:rPr>
          <w:rFonts w:ascii="Century Gothic" w:hAnsi="Century Gothic" w:cs="Arial"/>
          <w:b/>
          <w:sz w:val="17"/>
          <w:szCs w:val="17"/>
        </w:rPr>
      </w:pPr>
      <w:r>
        <w:rPr>
          <w:rFonts w:ascii="Century Gothic" w:hAnsi="Century Gothic" w:cs="Arial"/>
          <w:sz w:val="17"/>
          <w:szCs w:val="17"/>
        </w:rPr>
        <w:t>Resolved Windows desktop issues remotely via VNC, removed spyware/malwa</w:t>
      </w:r>
      <w:r w:rsidR="00050F07">
        <w:rPr>
          <w:rFonts w:ascii="Century Gothic" w:hAnsi="Century Gothic" w:cs="Arial"/>
          <w:sz w:val="17"/>
          <w:szCs w:val="17"/>
        </w:rPr>
        <w:t xml:space="preserve">re, ran </w:t>
      </w:r>
      <w:proofErr w:type="spellStart"/>
      <w:r w:rsidR="00050F07">
        <w:rPr>
          <w:rFonts w:ascii="Century Gothic" w:hAnsi="Century Gothic" w:cs="Arial"/>
          <w:sz w:val="17"/>
          <w:szCs w:val="17"/>
        </w:rPr>
        <w:t>Wireshark</w:t>
      </w:r>
      <w:proofErr w:type="spellEnd"/>
      <w:r w:rsidR="00050F07">
        <w:rPr>
          <w:rFonts w:ascii="Century Gothic" w:hAnsi="Century Gothic" w:cs="Arial"/>
          <w:sz w:val="17"/>
          <w:szCs w:val="17"/>
        </w:rPr>
        <w:t xml:space="preserve"> (Ethereal) and </w:t>
      </w:r>
      <w:proofErr w:type="spellStart"/>
      <w:r w:rsidR="00050F07">
        <w:rPr>
          <w:rFonts w:ascii="Century Gothic" w:hAnsi="Century Gothic" w:cs="Arial"/>
          <w:sz w:val="17"/>
          <w:szCs w:val="17"/>
        </w:rPr>
        <w:t>Airodump</w:t>
      </w:r>
      <w:proofErr w:type="spellEnd"/>
      <w:r>
        <w:rPr>
          <w:rFonts w:ascii="Century Gothic" w:hAnsi="Century Gothic" w:cs="Arial"/>
          <w:sz w:val="17"/>
          <w:szCs w:val="17"/>
        </w:rPr>
        <w:t xml:space="preserve"> for resolving network speed related problems due to lack of </w:t>
      </w:r>
      <w:r w:rsidR="00050F07">
        <w:rPr>
          <w:rFonts w:ascii="Century Gothic" w:hAnsi="Century Gothic" w:cs="Arial"/>
          <w:sz w:val="17"/>
          <w:szCs w:val="17"/>
        </w:rPr>
        <w:t xml:space="preserve">network </w:t>
      </w:r>
      <w:r>
        <w:rPr>
          <w:rFonts w:ascii="Century Gothic" w:hAnsi="Century Gothic" w:cs="Arial"/>
          <w:sz w:val="17"/>
          <w:szCs w:val="17"/>
        </w:rPr>
        <w:t>security</w:t>
      </w:r>
      <w:r w:rsidR="00050F07">
        <w:rPr>
          <w:rFonts w:ascii="Century Gothic" w:hAnsi="Century Gothic" w:cs="Arial"/>
          <w:sz w:val="17"/>
          <w:szCs w:val="17"/>
        </w:rPr>
        <w:t xml:space="preserve"> at remote sites</w:t>
      </w:r>
      <w:r>
        <w:rPr>
          <w:rFonts w:ascii="Century Gothic" w:hAnsi="Century Gothic" w:cs="Arial"/>
          <w:sz w:val="17"/>
          <w:szCs w:val="17"/>
        </w:rPr>
        <w:t>.</w:t>
      </w:r>
    </w:p>
    <w:p w:rsidR="00050F07" w:rsidRPr="00050F07" w:rsidRDefault="00050F07" w:rsidP="00050F07">
      <w:pPr>
        <w:numPr>
          <w:ilvl w:val="1"/>
          <w:numId w:val="8"/>
        </w:numPr>
        <w:rPr>
          <w:rFonts w:ascii="Century Gothic" w:hAnsi="Century Gothic" w:cs="Arial"/>
          <w:b/>
          <w:sz w:val="17"/>
          <w:szCs w:val="17"/>
        </w:rPr>
      </w:pPr>
      <w:r w:rsidRPr="005C639E">
        <w:rPr>
          <w:rFonts w:ascii="Century Gothic" w:hAnsi="Century Gothic" w:cs="Arial"/>
          <w:sz w:val="17"/>
          <w:szCs w:val="17"/>
        </w:rPr>
        <w:t xml:space="preserve">Assisted in the decision making of </w:t>
      </w:r>
      <w:r>
        <w:rPr>
          <w:rFonts w:ascii="Century Gothic" w:hAnsi="Century Gothic" w:cs="Arial"/>
          <w:sz w:val="17"/>
          <w:szCs w:val="17"/>
        </w:rPr>
        <w:t xml:space="preserve">buying </w:t>
      </w:r>
      <w:r w:rsidRPr="005C639E">
        <w:rPr>
          <w:rFonts w:ascii="Century Gothic" w:hAnsi="Century Gothic" w:cs="Arial"/>
          <w:sz w:val="17"/>
          <w:szCs w:val="17"/>
        </w:rPr>
        <w:t>new</w:t>
      </w:r>
      <w:r>
        <w:rPr>
          <w:rFonts w:ascii="Century Gothic" w:hAnsi="Century Gothic" w:cs="Arial"/>
          <w:sz w:val="17"/>
          <w:szCs w:val="17"/>
        </w:rPr>
        <w:t xml:space="preserve"> Windows desktops</w:t>
      </w:r>
      <w:r w:rsidRPr="005C639E">
        <w:rPr>
          <w:rFonts w:ascii="Century Gothic" w:hAnsi="Century Gothic" w:cs="Arial"/>
          <w:sz w:val="17"/>
          <w:szCs w:val="17"/>
        </w:rPr>
        <w:t xml:space="preserve"> and </w:t>
      </w:r>
      <w:r>
        <w:rPr>
          <w:rFonts w:ascii="Century Gothic" w:hAnsi="Century Gothic" w:cs="Arial"/>
          <w:sz w:val="17"/>
          <w:szCs w:val="17"/>
        </w:rPr>
        <w:t xml:space="preserve">Windows 2008 </w:t>
      </w:r>
      <w:r w:rsidRPr="005C639E">
        <w:rPr>
          <w:rFonts w:ascii="Century Gothic" w:hAnsi="Century Gothic" w:cs="Arial"/>
          <w:sz w:val="17"/>
          <w:szCs w:val="17"/>
        </w:rPr>
        <w:t>Servers for th</w:t>
      </w:r>
      <w:r>
        <w:rPr>
          <w:rFonts w:ascii="Century Gothic" w:hAnsi="Century Gothic" w:cs="Arial"/>
          <w:sz w:val="17"/>
          <w:szCs w:val="17"/>
        </w:rPr>
        <w:t>e department.</w:t>
      </w:r>
    </w:p>
    <w:p w:rsidR="00050F07" w:rsidRPr="00050F07" w:rsidRDefault="00050F07" w:rsidP="00050F07">
      <w:pPr>
        <w:numPr>
          <w:ilvl w:val="1"/>
          <w:numId w:val="8"/>
        </w:numPr>
        <w:rPr>
          <w:rFonts w:ascii="Century Gothic" w:hAnsi="Century Gothic" w:cs="Arial"/>
          <w:b/>
          <w:sz w:val="17"/>
          <w:szCs w:val="17"/>
        </w:rPr>
      </w:pPr>
      <w:r w:rsidRPr="005C639E">
        <w:rPr>
          <w:rFonts w:ascii="Century Gothic" w:hAnsi="Century Gothic" w:cs="Arial"/>
          <w:sz w:val="17"/>
          <w:szCs w:val="17"/>
        </w:rPr>
        <w:t>Organized, updated, and maintained a</w:t>
      </w:r>
      <w:r>
        <w:rPr>
          <w:rFonts w:ascii="Century Gothic" w:hAnsi="Century Gothic" w:cs="Arial"/>
          <w:sz w:val="17"/>
          <w:szCs w:val="17"/>
        </w:rPr>
        <w:t xml:space="preserve"> companywide</w:t>
      </w:r>
      <w:r w:rsidRPr="005C639E">
        <w:rPr>
          <w:rFonts w:ascii="Century Gothic" w:hAnsi="Century Gothic" w:cs="Arial"/>
          <w:sz w:val="17"/>
          <w:szCs w:val="17"/>
        </w:rPr>
        <w:t xml:space="preserve"> kn</w:t>
      </w:r>
      <w:r>
        <w:rPr>
          <w:rFonts w:ascii="Century Gothic" w:hAnsi="Century Gothic" w:cs="Arial"/>
          <w:sz w:val="17"/>
          <w:szCs w:val="17"/>
        </w:rPr>
        <w:t>owledge base (using an open source Wiki) for the department</w:t>
      </w:r>
      <w:r w:rsidRPr="005C639E">
        <w:rPr>
          <w:rFonts w:ascii="Century Gothic" w:hAnsi="Century Gothic" w:cs="Arial"/>
          <w:sz w:val="17"/>
          <w:szCs w:val="17"/>
        </w:rPr>
        <w:t>.</w:t>
      </w:r>
    </w:p>
    <w:p w:rsidR="006370F4" w:rsidRPr="00E36980" w:rsidRDefault="0031396A" w:rsidP="0014634C">
      <w:pPr>
        <w:numPr>
          <w:ilvl w:val="1"/>
          <w:numId w:val="8"/>
        </w:numPr>
        <w:rPr>
          <w:rFonts w:ascii="Century Gothic" w:hAnsi="Century Gothic" w:cs="Arial"/>
          <w:b/>
          <w:sz w:val="17"/>
          <w:szCs w:val="17"/>
        </w:rPr>
      </w:pPr>
      <w:r w:rsidRPr="00E36980">
        <w:rPr>
          <w:rFonts w:ascii="Century Gothic" w:hAnsi="Century Gothic" w:cs="Arial"/>
          <w:sz w:val="17"/>
          <w:szCs w:val="17"/>
        </w:rPr>
        <w:t xml:space="preserve">Immediately remediated network routing issues due to outages. Collaborated with a wide range of service providers to restore network services. </w:t>
      </w:r>
      <w:r w:rsidR="003147CA" w:rsidRPr="00E36980">
        <w:rPr>
          <w:rFonts w:ascii="Century Gothic" w:hAnsi="Century Gothic" w:cs="Arial"/>
          <w:sz w:val="17"/>
          <w:szCs w:val="17"/>
        </w:rPr>
        <w:t>Coordinated with service providers to issue monetary or service credit as a result of down time.</w:t>
      </w:r>
    </w:p>
    <w:p w:rsidR="006370F4" w:rsidRPr="005C639E" w:rsidRDefault="0031396A" w:rsidP="0014634C">
      <w:pPr>
        <w:numPr>
          <w:ilvl w:val="1"/>
          <w:numId w:val="8"/>
        </w:numPr>
        <w:rPr>
          <w:rFonts w:ascii="Century Gothic" w:hAnsi="Century Gothic" w:cs="Arial"/>
          <w:b/>
          <w:sz w:val="17"/>
          <w:szCs w:val="17"/>
        </w:rPr>
      </w:pPr>
      <w:r w:rsidRPr="005C639E">
        <w:rPr>
          <w:rFonts w:ascii="Century Gothic" w:hAnsi="Century Gothic" w:cs="Arial"/>
          <w:sz w:val="17"/>
          <w:szCs w:val="17"/>
        </w:rPr>
        <w:t xml:space="preserve">Ordered, assembled, </w:t>
      </w:r>
      <w:r w:rsidR="006370F4" w:rsidRPr="005C639E">
        <w:rPr>
          <w:rFonts w:ascii="Century Gothic" w:hAnsi="Century Gothic" w:cs="Arial"/>
          <w:sz w:val="17"/>
          <w:szCs w:val="17"/>
        </w:rPr>
        <w:t>and rebuilt</w:t>
      </w:r>
      <w:r w:rsidRPr="005C639E">
        <w:rPr>
          <w:rFonts w:ascii="Century Gothic" w:hAnsi="Century Gothic" w:cs="Arial"/>
          <w:sz w:val="17"/>
          <w:szCs w:val="17"/>
        </w:rPr>
        <w:t xml:space="preserve"> Cisco equipment for clients after a device failure. Arranged for shipping and assisted inexperienced clients on how to install network equipment over the phone. </w:t>
      </w:r>
    </w:p>
    <w:p w:rsidR="001D6780" w:rsidRPr="00744F6E" w:rsidRDefault="001D6780" w:rsidP="001D6780">
      <w:pPr>
        <w:numPr>
          <w:ilvl w:val="1"/>
          <w:numId w:val="8"/>
        </w:numPr>
        <w:rPr>
          <w:rFonts w:ascii="Century Gothic" w:hAnsi="Century Gothic" w:cs="Arial"/>
          <w:b/>
          <w:sz w:val="17"/>
          <w:szCs w:val="17"/>
        </w:rPr>
      </w:pPr>
      <w:r w:rsidRPr="00744F6E">
        <w:rPr>
          <w:rFonts w:ascii="Century Gothic" w:hAnsi="Century Gothic" w:cs="Arial"/>
          <w:sz w:val="17"/>
          <w:szCs w:val="17"/>
        </w:rPr>
        <w:t xml:space="preserve">Created/maintained </w:t>
      </w:r>
      <w:r>
        <w:rPr>
          <w:rFonts w:ascii="Century Gothic" w:hAnsi="Century Gothic" w:cs="Arial"/>
          <w:sz w:val="17"/>
          <w:szCs w:val="17"/>
        </w:rPr>
        <w:t>Linux</w:t>
      </w:r>
      <w:r w:rsidRPr="00744F6E">
        <w:rPr>
          <w:rFonts w:ascii="Century Gothic" w:hAnsi="Century Gothic" w:cs="Arial"/>
          <w:sz w:val="17"/>
          <w:szCs w:val="17"/>
        </w:rPr>
        <w:t xml:space="preserve"> OpenSSL VPN tunnels, </w:t>
      </w:r>
      <w:r>
        <w:rPr>
          <w:rFonts w:ascii="Century Gothic" w:hAnsi="Century Gothic" w:cs="Arial"/>
          <w:sz w:val="17"/>
          <w:szCs w:val="17"/>
        </w:rPr>
        <w:t xml:space="preserve">Cisco </w:t>
      </w:r>
      <w:r w:rsidRPr="00744F6E">
        <w:rPr>
          <w:rFonts w:ascii="Century Gothic" w:hAnsi="Century Gothic" w:cs="Arial"/>
          <w:sz w:val="17"/>
          <w:szCs w:val="17"/>
        </w:rPr>
        <w:t xml:space="preserve">IPsec ISAKMP </w:t>
      </w:r>
      <w:r>
        <w:rPr>
          <w:rFonts w:ascii="Century Gothic" w:hAnsi="Century Gothic" w:cs="Arial"/>
          <w:sz w:val="17"/>
          <w:szCs w:val="17"/>
        </w:rPr>
        <w:t xml:space="preserve">VPNs, </w:t>
      </w:r>
      <w:r w:rsidRPr="00744F6E">
        <w:rPr>
          <w:rFonts w:ascii="Century Gothic" w:hAnsi="Century Gothic" w:cs="Arial"/>
          <w:sz w:val="17"/>
          <w:szCs w:val="17"/>
        </w:rPr>
        <w:t>ACLs on remote routers and ASAs. Troubleshot VPN connections and Failed-over/reset them.</w:t>
      </w:r>
    </w:p>
    <w:p w:rsidR="001D6780" w:rsidRPr="001D6780" w:rsidRDefault="001D6780" w:rsidP="001D6780">
      <w:pPr>
        <w:numPr>
          <w:ilvl w:val="1"/>
          <w:numId w:val="8"/>
        </w:numPr>
        <w:rPr>
          <w:rFonts w:ascii="Century Gothic" w:hAnsi="Century Gothic" w:cs="Arial"/>
          <w:b/>
          <w:sz w:val="17"/>
          <w:szCs w:val="17"/>
        </w:rPr>
      </w:pPr>
      <w:r>
        <w:rPr>
          <w:rFonts w:ascii="Century Gothic" w:hAnsi="Century Gothic" w:cs="Arial"/>
          <w:sz w:val="17"/>
          <w:szCs w:val="17"/>
        </w:rPr>
        <w:t>Tuned false alarms on Cisco IPS, IDS, Mars devices to deny/permit traffic, troubleshot origins of an exchange event and tuned ACLs on Cisco ASA and Pix.</w:t>
      </w:r>
      <w:r w:rsidRPr="005C639E">
        <w:rPr>
          <w:rFonts w:ascii="Century Gothic" w:hAnsi="Century Gothic" w:cs="Arial"/>
          <w:sz w:val="17"/>
          <w:szCs w:val="17"/>
        </w:rPr>
        <w:t xml:space="preserve"> </w:t>
      </w:r>
    </w:p>
    <w:p w:rsidR="0076577D" w:rsidRPr="0076577D" w:rsidRDefault="0076577D" w:rsidP="006B54A8">
      <w:pPr>
        <w:numPr>
          <w:ilvl w:val="0"/>
          <w:numId w:val="8"/>
        </w:numPr>
        <w:rPr>
          <w:rFonts w:ascii="Century Gothic" w:hAnsi="Century Gothic" w:cs="Arial"/>
          <w:b/>
          <w:sz w:val="17"/>
          <w:szCs w:val="17"/>
        </w:rPr>
      </w:pPr>
      <w:r w:rsidRPr="0076577D">
        <w:rPr>
          <w:rFonts w:ascii="Century Gothic" w:hAnsi="Century Gothic" w:cs="Arial"/>
          <w:b/>
          <w:sz w:val="17"/>
          <w:szCs w:val="17"/>
          <w:u w:val="single"/>
        </w:rPr>
        <w:t>JPMorganChase</w:t>
      </w:r>
      <w:r w:rsidRPr="0076577D">
        <w:rPr>
          <w:rFonts w:ascii="Century Gothic" w:hAnsi="Century Gothic" w:cs="Arial"/>
          <w:b/>
          <w:sz w:val="17"/>
          <w:szCs w:val="17"/>
        </w:rPr>
        <w:t xml:space="preserve">; </w:t>
      </w:r>
      <w:r w:rsidRPr="0076577D">
        <w:rPr>
          <w:rFonts w:ascii="Century Gothic" w:hAnsi="Century Gothic" w:cs="Arial"/>
          <w:b/>
          <w:i/>
          <w:sz w:val="17"/>
          <w:szCs w:val="17"/>
        </w:rPr>
        <w:t>Newark, DE</w:t>
      </w:r>
    </w:p>
    <w:p w:rsidR="006B54A8" w:rsidRPr="005C639E" w:rsidRDefault="006B54A8" w:rsidP="006B54A8">
      <w:pPr>
        <w:numPr>
          <w:ilvl w:val="0"/>
          <w:numId w:val="8"/>
        </w:numPr>
        <w:rPr>
          <w:rFonts w:ascii="Century Gothic" w:hAnsi="Century Gothic" w:cs="Arial"/>
          <w:sz w:val="17"/>
          <w:szCs w:val="17"/>
        </w:rPr>
      </w:pPr>
      <w:r w:rsidRPr="005C639E">
        <w:rPr>
          <w:rFonts w:ascii="Century Gothic" w:hAnsi="Century Gothic" w:cs="Arial"/>
          <w:sz w:val="17"/>
          <w:szCs w:val="17"/>
        </w:rPr>
        <w:t>Help Desk Agent</w:t>
      </w:r>
      <w:r w:rsidR="008C4DAF">
        <w:rPr>
          <w:rFonts w:ascii="Century Gothic" w:hAnsi="Century Gothic" w:cs="Arial"/>
          <w:sz w:val="17"/>
          <w:szCs w:val="17"/>
        </w:rPr>
        <w:t xml:space="preserve"> – Tier 2</w:t>
      </w:r>
      <w:r w:rsidRPr="005C639E">
        <w:rPr>
          <w:rFonts w:ascii="Century Gothic" w:hAnsi="Century Gothic" w:cs="Arial"/>
          <w:sz w:val="17"/>
          <w:szCs w:val="17"/>
        </w:rPr>
        <w:t>, 10/2007 – 2/2009</w:t>
      </w:r>
    </w:p>
    <w:p w:rsidR="00B473B1" w:rsidRDefault="00B473B1" w:rsidP="005C639E">
      <w:pPr>
        <w:numPr>
          <w:ilvl w:val="1"/>
          <w:numId w:val="8"/>
        </w:numPr>
        <w:rPr>
          <w:rFonts w:ascii="Century Gothic" w:hAnsi="Century Gothic" w:cs="Arial"/>
          <w:sz w:val="17"/>
          <w:szCs w:val="17"/>
        </w:rPr>
      </w:pPr>
      <w:r>
        <w:rPr>
          <w:rFonts w:ascii="Century Gothic" w:hAnsi="Century Gothic" w:cs="Arial"/>
          <w:sz w:val="17"/>
          <w:szCs w:val="17"/>
        </w:rPr>
        <w:t>Setup pushes</w:t>
      </w:r>
      <w:r w:rsidR="0076577D">
        <w:rPr>
          <w:rFonts w:ascii="Century Gothic" w:hAnsi="Century Gothic" w:cs="Arial"/>
          <w:sz w:val="17"/>
          <w:szCs w:val="17"/>
        </w:rPr>
        <w:t xml:space="preserve"> to workstations</w:t>
      </w:r>
      <w:r>
        <w:rPr>
          <w:rFonts w:ascii="Century Gothic" w:hAnsi="Century Gothic" w:cs="Arial"/>
          <w:sz w:val="17"/>
          <w:szCs w:val="17"/>
        </w:rPr>
        <w:t xml:space="preserve"> for Windows patches via SMS, Symantec, and WSUS.</w:t>
      </w:r>
    </w:p>
    <w:p w:rsidR="00316E8E" w:rsidRDefault="005C639E" w:rsidP="005C639E">
      <w:pPr>
        <w:numPr>
          <w:ilvl w:val="1"/>
          <w:numId w:val="8"/>
        </w:numPr>
        <w:rPr>
          <w:rFonts w:ascii="Century Gothic" w:hAnsi="Century Gothic" w:cs="Arial"/>
          <w:sz w:val="17"/>
          <w:szCs w:val="17"/>
        </w:rPr>
      </w:pPr>
      <w:r>
        <w:rPr>
          <w:rFonts w:ascii="Century Gothic" w:hAnsi="Century Gothic" w:cs="Arial"/>
          <w:sz w:val="17"/>
          <w:szCs w:val="17"/>
        </w:rPr>
        <w:t xml:space="preserve">Remotely setup Windows Terminal Servers for use with Wyse terminals. Ran testing </w:t>
      </w:r>
      <w:r w:rsidR="00316E8E" w:rsidRPr="005C639E">
        <w:rPr>
          <w:rFonts w:ascii="Century Gothic" w:hAnsi="Century Gothic" w:cs="Arial"/>
          <w:sz w:val="17"/>
          <w:szCs w:val="17"/>
        </w:rPr>
        <w:t>scenari</w:t>
      </w:r>
      <w:r w:rsidR="00316E8E">
        <w:rPr>
          <w:rFonts w:ascii="Century Gothic" w:hAnsi="Century Gothic" w:cs="Arial"/>
          <w:sz w:val="17"/>
          <w:szCs w:val="17"/>
        </w:rPr>
        <w:t>os</w:t>
      </w:r>
      <w:r>
        <w:rPr>
          <w:rFonts w:ascii="Century Gothic" w:hAnsi="Century Gothic" w:cs="Arial"/>
          <w:sz w:val="17"/>
          <w:szCs w:val="17"/>
        </w:rPr>
        <w:t xml:space="preserve"> and installed numerous drivers. </w:t>
      </w:r>
    </w:p>
    <w:p w:rsidR="005C639E" w:rsidRDefault="00316E8E" w:rsidP="005C639E">
      <w:pPr>
        <w:numPr>
          <w:ilvl w:val="1"/>
          <w:numId w:val="8"/>
        </w:numPr>
        <w:rPr>
          <w:rFonts w:ascii="Century Gothic" w:hAnsi="Century Gothic" w:cs="Arial"/>
          <w:sz w:val="17"/>
          <w:szCs w:val="17"/>
        </w:rPr>
      </w:pPr>
      <w:r>
        <w:rPr>
          <w:rFonts w:ascii="Century Gothic" w:hAnsi="Century Gothic" w:cs="Arial"/>
          <w:sz w:val="17"/>
          <w:szCs w:val="17"/>
        </w:rPr>
        <w:t>C</w:t>
      </w:r>
      <w:r w:rsidR="005C639E">
        <w:rPr>
          <w:rFonts w:ascii="Century Gothic" w:hAnsi="Century Gothic" w:cs="Arial"/>
          <w:sz w:val="17"/>
          <w:szCs w:val="17"/>
        </w:rPr>
        <w:t>reated and modified</w:t>
      </w:r>
      <w:r w:rsidR="005C639E" w:rsidRPr="005C639E">
        <w:rPr>
          <w:rFonts w:ascii="Century Gothic" w:hAnsi="Century Gothic" w:cs="Arial"/>
          <w:sz w:val="17"/>
          <w:szCs w:val="17"/>
        </w:rPr>
        <w:t xml:space="preserve"> objects</w:t>
      </w:r>
      <w:r>
        <w:rPr>
          <w:rFonts w:ascii="Century Gothic" w:hAnsi="Century Gothic" w:cs="Arial"/>
          <w:sz w:val="17"/>
          <w:szCs w:val="17"/>
        </w:rPr>
        <w:t>, including forests, trees, OU’s, replication, and LDAP integration</w:t>
      </w:r>
      <w:r w:rsidR="006B54A8" w:rsidRPr="005C639E">
        <w:rPr>
          <w:rFonts w:ascii="Century Gothic" w:hAnsi="Century Gothic" w:cs="Arial"/>
          <w:sz w:val="17"/>
          <w:szCs w:val="17"/>
        </w:rPr>
        <w:t xml:space="preserve"> in A</w:t>
      </w:r>
      <w:r w:rsidR="00F36E5A">
        <w:rPr>
          <w:rFonts w:ascii="Century Gothic" w:hAnsi="Century Gothic" w:cs="Arial"/>
          <w:sz w:val="17"/>
          <w:szCs w:val="17"/>
        </w:rPr>
        <w:t xml:space="preserve">D, and </w:t>
      </w:r>
      <w:r w:rsidR="006B54A8" w:rsidRPr="005C639E">
        <w:rPr>
          <w:rFonts w:ascii="Century Gothic" w:hAnsi="Century Gothic" w:cs="Arial"/>
          <w:sz w:val="17"/>
          <w:szCs w:val="17"/>
        </w:rPr>
        <w:t xml:space="preserve">Novell.  </w:t>
      </w:r>
    </w:p>
    <w:p w:rsidR="005C639E" w:rsidRPr="003A5E57" w:rsidRDefault="00F36E5A" w:rsidP="0014634C">
      <w:pPr>
        <w:numPr>
          <w:ilvl w:val="1"/>
          <w:numId w:val="8"/>
        </w:numPr>
        <w:rPr>
          <w:rFonts w:ascii="Century Gothic" w:hAnsi="Century Gothic" w:cs="Arial"/>
          <w:sz w:val="17"/>
          <w:szCs w:val="17"/>
        </w:rPr>
      </w:pPr>
      <w:r w:rsidRPr="003A5E57">
        <w:rPr>
          <w:rFonts w:ascii="Century Gothic" w:hAnsi="Century Gothic" w:cs="Arial"/>
          <w:sz w:val="17"/>
          <w:szCs w:val="17"/>
        </w:rPr>
        <w:t xml:space="preserve">Coordinated a </w:t>
      </w:r>
      <w:r w:rsidR="006B54A8" w:rsidRPr="003A5E57">
        <w:rPr>
          <w:rFonts w:ascii="Century Gothic" w:hAnsi="Century Gothic" w:cs="Arial"/>
          <w:sz w:val="17"/>
          <w:szCs w:val="17"/>
        </w:rPr>
        <w:t>project</w:t>
      </w:r>
      <w:r w:rsidRPr="003A5E57">
        <w:rPr>
          <w:rFonts w:ascii="Century Gothic" w:hAnsi="Century Gothic" w:cs="Arial"/>
          <w:sz w:val="17"/>
          <w:szCs w:val="17"/>
        </w:rPr>
        <w:t xml:space="preserve"> to reorganize the Help Desk structure</w:t>
      </w:r>
      <w:r w:rsidR="003A5E57" w:rsidRPr="003A5E57">
        <w:rPr>
          <w:rFonts w:ascii="Century Gothic" w:hAnsi="Century Gothic" w:cs="Arial"/>
          <w:sz w:val="17"/>
          <w:szCs w:val="17"/>
        </w:rPr>
        <w:t xml:space="preserve"> by taking some of the load from the Level 2 Help Desk. The project consisted of</w:t>
      </w:r>
      <w:r w:rsidRPr="003A5E57">
        <w:rPr>
          <w:rFonts w:ascii="Century Gothic" w:hAnsi="Century Gothic" w:cs="Arial"/>
          <w:sz w:val="17"/>
          <w:szCs w:val="17"/>
        </w:rPr>
        <w:t xml:space="preserve"> convert</w:t>
      </w:r>
      <w:r w:rsidR="003A5E57" w:rsidRPr="003A5E57">
        <w:rPr>
          <w:rFonts w:ascii="Century Gothic" w:hAnsi="Century Gothic" w:cs="Arial"/>
          <w:sz w:val="17"/>
          <w:szCs w:val="17"/>
        </w:rPr>
        <w:t>ing</w:t>
      </w:r>
      <w:r w:rsidRPr="003A5E57">
        <w:rPr>
          <w:rFonts w:ascii="Century Gothic" w:hAnsi="Century Gothic" w:cs="Arial"/>
          <w:sz w:val="17"/>
          <w:szCs w:val="17"/>
        </w:rPr>
        <w:t xml:space="preserve"> many Novell </w:t>
      </w:r>
      <w:r w:rsidR="003A5E57" w:rsidRPr="003A5E57">
        <w:rPr>
          <w:rFonts w:ascii="Century Gothic" w:hAnsi="Century Gothic" w:cs="Arial"/>
          <w:sz w:val="17"/>
          <w:szCs w:val="17"/>
        </w:rPr>
        <w:t xml:space="preserve">groups and </w:t>
      </w:r>
      <w:r w:rsidRPr="003A5E57">
        <w:rPr>
          <w:rFonts w:ascii="Century Gothic" w:hAnsi="Century Gothic" w:cs="Arial"/>
          <w:sz w:val="17"/>
          <w:szCs w:val="17"/>
        </w:rPr>
        <w:t>account</w:t>
      </w:r>
      <w:r w:rsidR="003A5E57" w:rsidRPr="003A5E57">
        <w:rPr>
          <w:rFonts w:ascii="Century Gothic" w:hAnsi="Century Gothic" w:cs="Arial"/>
          <w:sz w:val="17"/>
          <w:szCs w:val="17"/>
        </w:rPr>
        <w:t>s</w:t>
      </w:r>
      <w:r w:rsidRPr="003A5E57">
        <w:rPr>
          <w:rFonts w:ascii="Century Gothic" w:hAnsi="Century Gothic" w:cs="Arial"/>
          <w:sz w:val="17"/>
          <w:szCs w:val="17"/>
        </w:rPr>
        <w:t xml:space="preserve"> into Active Directory. Also, acted as a lead in the project and trained, lead, and assisted as a subject matter expert with a group of higher skilled Level 1 Help Desk agents.  </w:t>
      </w:r>
    </w:p>
    <w:p w:rsidR="006B54A8" w:rsidRPr="005C639E" w:rsidRDefault="006B54A8" w:rsidP="0014634C">
      <w:pPr>
        <w:numPr>
          <w:ilvl w:val="1"/>
          <w:numId w:val="8"/>
        </w:numPr>
        <w:rPr>
          <w:rFonts w:ascii="Century Gothic" w:hAnsi="Century Gothic" w:cs="Arial"/>
          <w:sz w:val="17"/>
          <w:szCs w:val="17"/>
        </w:rPr>
      </w:pPr>
      <w:r w:rsidRPr="005C639E">
        <w:rPr>
          <w:rFonts w:ascii="Century Gothic" w:hAnsi="Century Gothic" w:cs="Arial"/>
          <w:sz w:val="17"/>
          <w:szCs w:val="17"/>
        </w:rPr>
        <w:t>Coordinated a team t</w:t>
      </w:r>
      <w:r w:rsidR="003A5E57">
        <w:rPr>
          <w:rFonts w:ascii="Century Gothic" w:hAnsi="Century Gothic" w:cs="Arial"/>
          <w:sz w:val="17"/>
          <w:szCs w:val="17"/>
        </w:rPr>
        <w:t xml:space="preserve">o assist developers in creating </w:t>
      </w:r>
      <w:r w:rsidRPr="005C639E">
        <w:rPr>
          <w:rFonts w:ascii="Century Gothic" w:hAnsi="Century Gothic" w:cs="Arial"/>
          <w:sz w:val="17"/>
          <w:szCs w:val="17"/>
        </w:rPr>
        <w:t>a self-service website for submitting Help Desk tickets.</w:t>
      </w:r>
    </w:p>
    <w:p w:rsidR="0014634C" w:rsidRPr="005C639E" w:rsidRDefault="0014634C" w:rsidP="0014634C">
      <w:pPr>
        <w:numPr>
          <w:ilvl w:val="1"/>
          <w:numId w:val="8"/>
        </w:numPr>
        <w:rPr>
          <w:rFonts w:ascii="Century Gothic" w:hAnsi="Century Gothic" w:cs="Arial"/>
          <w:sz w:val="17"/>
          <w:szCs w:val="17"/>
        </w:rPr>
      </w:pPr>
      <w:r w:rsidRPr="005C639E">
        <w:rPr>
          <w:rFonts w:ascii="Century Gothic" w:hAnsi="Century Gothic" w:cs="Arial"/>
          <w:sz w:val="17"/>
          <w:szCs w:val="17"/>
        </w:rPr>
        <w:t xml:space="preserve">Executed and maintained content of the </w:t>
      </w:r>
      <w:r w:rsidR="003A5E57">
        <w:rPr>
          <w:rFonts w:ascii="Century Gothic" w:hAnsi="Century Gothic" w:cs="Arial"/>
          <w:sz w:val="17"/>
          <w:szCs w:val="17"/>
        </w:rPr>
        <w:t>Help D</w:t>
      </w:r>
      <w:r w:rsidRPr="005C639E">
        <w:rPr>
          <w:rFonts w:ascii="Century Gothic" w:hAnsi="Century Gothic" w:cs="Arial"/>
          <w:sz w:val="17"/>
          <w:szCs w:val="17"/>
        </w:rPr>
        <w:t xml:space="preserve">esk's knowledge management database. </w:t>
      </w:r>
    </w:p>
    <w:p w:rsidR="006B54A8" w:rsidRPr="0076577D" w:rsidRDefault="006B54A8" w:rsidP="0076577D">
      <w:pPr>
        <w:numPr>
          <w:ilvl w:val="1"/>
          <w:numId w:val="8"/>
        </w:numPr>
        <w:rPr>
          <w:rFonts w:ascii="Century Gothic" w:hAnsi="Century Gothic" w:cs="Arial"/>
          <w:sz w:val="17"/>
          <w:szCs w:val="17"/>
          <w:u w:val="single"/>
        </w:rPr>
      </w:pPr>
      <w:r w:rsidRPr="0076577D">
        <w:rPr>
          <w:rFonts w:ascii="Century Gothic" w:hAnsi="Century Gothic" w:cs="Arial"/>
          <w:sz w:val="17"/>
          <w:szCs w:val="17"/>
        </w:rPr>
        <w:t xml:space="preserve">Took </w:t>
      </w:r>
      <w:r w:rsidR="005C639E" w:rsidRPr="0076577D">
        <w:rPr>
          <w:rFonts w:ascii="Century Gothic" w:hAnsi="Century Gothic" w:cs="Arial"/>
          <w:sz w:val="17"/>
          <w:szCs w:val="17"/>
        </w:rPr>
        <w:t>ownership of</w:t>
      </w:r>
      <w:r w:rsidR="0014634C" w:rsidRPr="0076577D">
        <w:rPr>
          <w:rFonts w:ascii="Century Gothic" w:hAnsi="Century Gothic" w:cs="Arial"/>
          <w:sz w:val="17"/>
          <w:szCs w:val="17"/>
        </w:rPr>
        <w:t xml:space="preserve"> Level 2 Help Desk</w:t>
      </w:r>
      <w:r w:rsidRPr="0076577D">
        <w:rPr>
          <w:rFonts w:ascii="Century Gothic" w:hAnsi="Century Gothic" w:cs="Arial"/>
          <w:sz w:val="17"/>
          <w:szCs w:val="17"/>
        </w:rPr>
        <w:t xml:space="preserve"> tickets and </w:t>
      </w:r>
      <w:r w:rsidR="0014634C" w:rsidRPr="0076577D">
        <w:rPr>
          <w:rFonts w:ascii="Century Gothic" w:hAnsi="Century Gothic" w:cs="Arial"/>
          <w:sz w:val="17"/>
          <w:szCs w:val="17"/>
        </w:rPr>
        <w:t>resolved client disputes as an acting lead/supervisor.</w:t>
      </w:r>
    </w:p>
    <w:p w:rsidR="0031396A" w:rsidRPr="0076577D" w:rsidRDefault="0031396A" w:rsidP="006370F4">
      <w:pPr>
        <w:numPr>
          <w:ilvl w:val="0"/>
          <w:numId w:val="8"/>
        </w:numPr>
        <w:rPr>
          <w:rFonts w:ascii="Century Gothic" w:hAnsi="Century Gothic" w:cs="Arial"/>
          <w:b/>
          <w:i/>
          <w:sz w:val="17"/>
          <w:szCs w:val="17"/>
        </w:rPr>
      </w:pPr>
      <w:r w:rsidRPr="0076577D">
        <w:rPr>
          <w:rFonts w:ascii="Century Gothic" w:hAnsi="Century Gothic" w:cs="Arial"/>
          <w:b/>
          <w:sz w:val="17"/>
          <w:szCs w:val="17"/>
          <w:u w:val="single"/>
        </w:rPr>
        <w:t>JPMorganChase</w:t>
      </w:r>
      <w:r w:rsidRPr="0076577D">
        <w:rPr>
          <w:rFonts w:ascii="Century Gothic" w:hAnsi="Century Gothic" w:cs="Arial"/>
          <w:b/>
          <w:sz w:val="17"/>
          <w:szCs w:val="17"/>
        </w:rPr>
        <w:t xml:space="preserve">; </w:t>
      </w:r>
      <w:r w:rsidRPr="0076577D">
        <w:rPr>
          <w:rFonts w:ascii="Century Gothic" w:hAnsi="Century Gothic" w:cs="Arial"/>
          <w:b/>
          <w:i/>
          <w:sz w:val="17"/>
          <w:szCs w:val="17"/>
        </w:rPr>
        <w:t>Newark, DE</w:t>
      </w:r>
    </w:p>
    <w:p w:rsidR="0031396A" w:rsidRPr="005C639E" w:rsidRDefault="0031396A" w:rsidP="006370F4">
      <w:pPr>
        <w:numPr>
          <w:ilvl w:val="0"/>
          <w:numId w:val="8"/>
        </w:numPr>
        <w:rPr>
          <w:rFonts w:ascii="Century Gothic" w:hAnsi="Century Gothic" w:cs="Arial"/>
          <w:sz w:val="17"/>
          <w:szCs w:val="17"/>
        </w:rPr>
      </w:pPr>
      <w:r w:rsidRPr="005C639E">
        <w:rPr>
          <w:rFonts w:ascii="Century Gothic" w:hAnsi="Century Gothic" w:cs="Arial"/>
          <w:sz w:val="17"/>
          <w:szCs w:val="17"/>
        </w:rPr>
        <w:t xml:space="preserve">Help Desk Agent, 12/2004 – </w:t>
      </w:r>
      <w:r w:rsidR="006B54A8" w:rsidRPr="005C639E">
        <w:rPr>
          <w:rFonts w:ascii="Century Gothic" w:hAnsi="Century Gothic" w:cs="Arial"/>
          <w:sz w:val="17"/>
          <w:szCs w:val="17"/>
        </w:rPr>
        <w:t>10/2007</w:t>
      </w:r>
    </w:p>
    <w:p w:rsidR="006B54A8" w:rsidRPr="005C639E" w:rsidRDefault="0031396A" w:rsidP="0014634C">
      <w:pPr>
        <w:numPr>
          <w:ilvl w:val="1"/>
          <w:numId w:val="8"/>
        </w:numPr>
        <w:rPr>
          <w:rFonts w:ascii="Century Gothic" w:hAnsi="Century Gothic" w:cs="Arial"/>
          <w:sz w:val="17"/>
          <w:szCs w:val="17"/>
        </w:rPr>
      </w:pPr>
      <w:r w:rsidRPr="005C639E">
        <w:rPr>
          <w:rFonts w:ascii="Century Gothic" w:hAnsi="Century Gothic" w:cs="Arial"/>
          <w:sz w:val="17"/>
          <w:szCs w:val="17"/>
        </w:rPr>
        <w:t xml:space="preserve">Administered and created accounts in ACE/RSA SecurID. </w:t>
      </w:r>
    </w:p>
    <w:p w:rsidR="006B54A8" w:rsidRPr="005C639E" w:rsidRDefault="0031396A" w:rsidP="0014634C">
      <w:pPr>
        <w:numPr>
          <w:ilvl w:val="1"/>
          <w:numId w:val="8"/>
        </w:numPr>
        <w:rPr>
          <w:rFonts w:ascii="Century Gothic" w:hAnsi="Century Gothic" w:cs="Arial"/>
          <w:sz w:val="17"/>
          <w:szCs w:val="17"/>
        </w:rPr>
      </w:pPr>
      <w:r w:rsidRPr="005C639E">
        <w:rPr>
          <w:rFonts w:ascii="Century Gothic" w:hAnsi="Century Gothic" w:cs="Arial"/>
          <w:sz w:val="17"/>
          <w:szCs w:val="17"/>
        </w:rPr>
        <w:t xml:space="preserve">Performed </w:t>
      </w:r>
      <w:r w:rsidR="0014634C" w:rsidRPr="005C639E">
        <w:rPr>
          <w:rFonts w:ascii="Century Gothic" w:hAnsi="Century Gothic" w:cs="Arial"/>
          <w:sz w:val="17"/>
          <w:szCs w:val="17"/>
        </w:rPr>
        <w:t xml:space="preserve">administrative </w:t>
      </w:r>
      <w:r w:rsidRPr="005C639E">
        <w:rPr>
          <w:rFonts w:ascii="Century Gothic" w:hAnsi="Century Gothic" w:cs="Arial"/>
          <w:sz w:val="17"/>
          <w:szCs w:val="17"/>
        </w:rPr>
        <w:t xml:space="preserve">functions in NT Domain, AS\400, Mainframe, and Tandem. </w:t>
      </w:r>
    </w:p>
    <w:p w:rsidR="006B54A8" w:rsidRPr="005C639E" w:rsidRDefault="0031396A" w:rsidP="0014634C">
      <w:pPr>
        <w:numPr>
          <w:ilvl w:val="1"/>
          <w:numId w:val="8"/>
        </w:numPr>
        <w:rPr>
          <w:rFonts w:ascii="Century Gothic" w:hAnsi="Century Gothic" w:cs="Arial"/>
          <w:sz w:val="17"/>
          <w:szCs w:val="17"/>
        </w:rPr>
      </w:pPr>
      <w:r w:rsidRPr="005C639E">
        <w:rPr>
          <w:rFonts w:ascii="Century Gothic" w:hAnsi="Century Gothic" w:cs="Arial"/>
          <w:sz w:val="17"/>
          <w:szCs w:val="17"/>
        </w:rPr>
        <w:t xml:space="preserve">Worked with external vendors for application and hardware outages. </w:t>
      </w:r>
    </w:p>
    <w:p w:rsidR="006B54A8" w:rsidRPr="005C639E" w:rsidRDefault="0031396A" w:rsidP="0014634C">
      <w:pPr>
        <w:numPr>
          <w:ilvl w:val="1"/>
          <w:numId w:val="8"/>
        </w:numPr>
        <w:rPr>
          <w:rFonts w:ascii="Century Gothic" w:hAnsi="Century Gothic" w:cs="Arial"/>
          <w:sz w:val="17"/>
          <w:szCs w:val="17"/>
        </w:rPr>
      </w:pPr>
      <w:r w:rsidRPr="005C639E">
        <w:rPr>
          <w:rFonts w:ascii="Century Gothic" w:hAnsi="Century Gothic" w:cs="Arial"/>
          <w:sz w:val="17"/>
          <w:szCs w:val="17"/>
        </w:rPr>
        <w:t xml:space="preserve">Worked with multiple global lines of business in many diverse countries along several lines of business such as Investment Bank, Home and Auto Finance, Private Bank, Treasury, Securities, Retail, Card Services, and Technology and Operations. </w:t>
      </w:r>
    </w:p>
    <w:p w:rsidR="0014634C" w:rsidRPr="005C639E" w:rsidRDefault="0031396A" w:rsidP="0014634C">
      <w:pPr>
        <w:numPr>
          <w:ilvl w:val="1"/>
          <w:numId w:val="8"/>
        </w:numPr>
        <w:rPr>
          <w:rFonts w:ascii="Century Gothic" w:hAnsi="Century Gothic" w:cs="Arial"/>
          <w:sz w:val="17"/>
          <w:szCs w:val="17"/>
        </w:rPr>
      </w:pPr>
      <w:r w:rsidRPr="005C639E">
        <w:rPr>
          <w:rFonts w:ascii="Century Gothic" w:hAnsi="Century Gothic" w:cs="Arial"/>
          <w:sz w:val="17"/>
          <w:szCs w:val="17"/>
        </w:rPr>
        <w:t xml:space="preserve">Maintained direct contact with resolvers and initiated management contact with high priority tickets. Maintained high priority telephone support for imaging hardware and opened tickets with external vendors for repairs. </w:t>
      </w:r>
    </w:p>
    <w:p w:rsidR="0014634C" w:rsidRPr="005C639E" w:rsidRDefault="0031396A" w:rsidP="0014634C">
      <w:pPr>
        <w:numPr>
          <w:ilvl w:val="1"/>
          <w:numId w:val="8"/>
        </w:numPr>
        <w:rPr>
          <w:rFonts w:ascii="Century Gothic" w:hAnsi="Century Gothic" w:cs="Arial"/>
          <w:sz w:val="17"/>
          <w:szCs w:val="17"/>
        </w:rPr>
      </w:pPr>
      <w:r w:rsidRPr="005C639E">
        <w:rPr>
          <w:rFonts w:ascii="Century Gothic" w:hAnsi="Century Gothic" w:cs="Arial"/>
          <w:sz w:val="17"/>
          <w:szCs w:val="17"/>
        </w:rPr>
        <w:t xml:space="preserve">Used </w:t>
      </w:r>
      <w:proofErr w:type="spellStart"/>
      <w:r w:rsidRPr="005C639E">
        <w:rPr>
          <w:rFonts w:ascii="Century Gothic" w:hAnsi="Century Gothic" w:cs="Arial"/>
          <w:sz w:val="17"/>
          <w:szCs w:val="17"/>
        </w:rPr>
        <w:t>LanDesk</w:t>
      </w:r>
      <w:proofErr w:type="spellEnd"/>
      <w:r w:rsidRPr="005C639E">
        <w:rPr>
          <w:rFonts w:ascii="Century Gothic" w:hAnsi="Century Gothic" w:cs="Arial"/>
          <w:sz w:val="17"/>
          <w:szCs w:val="17"/>
        </w:rPr>
        <w:t xml:space="preserve"> Remote Control, VNC, and </w:t>
      </w:r>
      <w:proofErr w:type="spellStart"/>
      <w:r w:rsidRPr="005C639E">
        <w:rPr>
          <w:rFonts w:ascii="Century Gothic" w:hAnsi="Century Gothic" w:cs="Arial"/>
          <w:sz w:val="17"/>
          <w:szCs w:val="17"/>
        </w:rPr>
        <w:t>DameWare</w:t>
      </w:r>
      <w:proofErr w:type="spellEnd"/>
      <w:r w:rsidRPr="005C639E">
        <w:rPr>
          <w:rFonts w:ascii="Century Gothic" w:hAnsi="Century Gothic" w:cs="Arial"/>
          <w:sz w:val="17"/>
          <w:szCs w:val="17"/>
        </w:rPr>
        <w:t xml:space="preserve"> to diagnose and troubleshoot </w:t>
      </w:r>
      <w:r w:rsidR="00316E8E" w:rsidRPr="005C639E">
        <w:rPr>
          <w:rFonts w:ascii="Century Gothic" w:hAnsi="Century Gothic" w:cs="Arial"/>
          <w:sz w:val="17"/>
          <w:szCs w:val="17"/>
        </w:rPr>
        <w:t>users’</w:t>
      </w:r>
      <w:r w:rsidRPr="005C639E">
        <w:rPr>
          <w:rFonts w:ascii="Century Gothic" w:hAnsi="Century Gothic" w:cs="Arial"/>
          <w:sz w:val="17"/>
          <w:szCs w:val="17"/>
        </w:rPr>
        <w:t xml:space="preserve"> desktops and laptops remotely. </w:t>
      </w:r>
    </w:p>
    <w:p w:rsidR="0031396A" w:rsidRPr="0076577D" w:rsidRDefault="00316E8E" w:rsidP="0031396A">
      <w:pPr>
        <w:numPr>
          <w:ilvl w:val="1"/>
          <w:numId w:val="8"/>
        </w:numPr>
        <w:rPr>
          <w:rFonts w:ascii="Century Gothic" w:hAnsi="Century Gothic" w:cs="Arial"/>
          <w:sz w:val="17"/>
          <w:szCs w:val="17"/>
        </w:rPr>
      </w:pPr>
      <w:r w:rsidRPr="0076577D">
        <w:rPr>
          <w:rFonts w:ascii="Century Gothic" w:hAnsi="Century Gothic" w:cs="Arial"/>
          <w:sz w:val="17"/>
          <w:szCs w:val="17"/>
        </w:rPr>
        <w:t>Created,</w:t>
      </w:r>
      <w:r w:rsidR="0031396A" w:rsidRPr="0076577D">
        <w:rPr>
          <w:rFonts w:ascii="Century Gothic" w:hAnsi="Century Gothic" w:cs="Arial"/>
          <w:sz w:val="17"/>
          <w:szCs w:val="17"/>
        </w:rPr>
        <w:t xml:space="preserve"> resolved and documented incidents using Peregrine Service Center and forwarded tickets to local support when necessary.</w:t>
      </w:r>
    </w:p>
    <w:p w:rsidR="0031396A" w:rsidRPr="0076577D" w:rsidRDefault="0031396A" w:rsidP="006370F4">
      <w:pPr>
        <w:numPr>
          <w:ilvl w:val="0"/>
          <w:numId w:val="8"/>
        </w:numPr>
        <w:rPr>
          <w:rFonts w:ascii="Century Gothic" w:hAnsi="Century Gothic" w:cs="Arial"/>
          <w:b/>
          <w:i/>
          <w:sz w:val="17"/>
          <w:szCs w:val="17"/>
        </w:rPr>
      </w:pPr>
      <w:proofErr w:type="spellStart"/>
      <w:r w:rsidRPr="0076577D">
        <w:rPr>
          <w:rFonts w:ascii="Century Gothic" w:hAnsi="Century Gothic" w:cs="Arial"/>
          <w:b/>
          <w:sz w:val="17"/>
          <w:szCs w:val="17"/>
          <w:u w:val="single"/>
        </w:rPr>
        <w:t>Ajilon</w:t>
      </w:r>
      <w:proofErr w:type="spellEnd"/>
      <w:r w:rsidRPr="0076577D">
        <w:rPr>
          <w:rFonts w:ascii="Century Gothic" w:hAnsi="Century Gothic" w:cs="Arial"/>
          <w:b/>
          <w:sz w:val="17"/>
          <w:szCs w:val="17"/>
          <w:u w:val="single"/>
        </w:rPr>
        <w:t xml:space="preserve"> Consulting</w:t>
      </w:r>
      <w:r w:rsidRPr="0076577D">
        <w:rPr>
          <w:rFonts w:ascii="Century Gothic" w:hAnsi="Century Gothic" w:cs="Arial"/>
          <w:b/>
          <w:sz w:val="17"/>
          <w:szCs w:val="17"/>
        </w:rPr>
        <w:t xml:space="preserve">; </w:t>
      </w:r>
      <w:r w:rsidRPr="0076577D">
        <w:rPr>
          <w:rFonts w:ascii="Century Gothic" w:hAnsi="Century Gothic" w:cs="Arial"/>
          <w:b/>
          <w:i/>
          <w:sz w:val="17"/>
          <w:szCs w:val="17"/>
        </w:rPr>
        <w:t>Wilmington, DE</w:t>
      </w:r>
    </w:p>
    <w:p w:rsidR="0031396A" w:rsidRPr="005C639E" w:rsidRDefault="0031396A" w:rsidP="006370F4">
      <w:pPr>
        <w:numPr>
          <w:ilvl w:val="0"/>
          <w:numId w:val="8"/>
        </w:numPr>
        <w:rPr>
          <w:rFonts w:ascii="Century Gothic" w:hAnsi="Century Gothic" w:cs="Arial"/>
          <w:sz w:val="17"/>
          <w:szCs w:val="17"/>
        </w:rPr>
      </w:pPr>
      <w:r w:rsidRPr="005C639E">
        <w:rPr>
          <w:rFonts w:ascii="Century Gothic" w:hAnsi="Century Gothic" w:cs="Arial"/>
          <w:sz w:val="17"/>
          <w:szCs w:val="17"/>
        </w:rPr>
        <w:t>Help Desk Agent, 7/2004 – 12/2004</w:t>
      </w:r>
    </w:p>
    <w:p w:rsidR="006B54A8" w:rsidRPr="005C639E" w:rsidRDefault="0031396A" w:rsidP="0014634C">
      <w:pPr>
        <w:numPr>
          <w:ilvl w:val="1"/>
          <w:numId w:val="8"/>
        </w:numPr>
        <w:rPr>
          <w:rFonts w:ascii="Century Gothic" w:hAnsi="Century Gothic" w:cs="Arial"/>
          <w:sz w:val="17"/>
          <w:szCs w:val="17"/>
        </w:rPr>
      </w:pPr>
      <w:r w:rsidRPr="005C639E">
        <w:rPr>
          <w:rFonts w:ascii="Century Gothic" w:hAnsi="Century Gothic" w:cs="Arial"/>
          <w:sz w:val="17"/>
          <w:szCs w:val="17"/>
        </w:rPr>
        <w:t xml:space="preserve">Administered accounts on Active Directory, LDAP, NT Domain, Mainframe, Tandem, </w:t>
      </w:r>
      <w:r w:rsidR="006370F4" w:rsidRPr="005C639E">
        <w:rPr>
          <w:rFonts w:ascii="Century Gothic" w:hAnsi="Century Gothic" w:cs="Arial"/>
          <w:sz w:val="17"/>
          <w:szCs w:val="17"/>
        </w:rPr>
        <w:t xml:space="preserve">and </w:t>
      </w:r>
      <w:r w:rsidRPr="005C639E">
        <w:rPr>
          <w:rFonts w:ascii="Century Gothic" w:hAnsi="Century Gothic" w:cs="Arial"/>
          <w:sz w:val="17"/>
          <w:szCs w:val="17"/>
        </w:rPr>
        <w:t>Novell</w:t>
      </w:r>
      <w:r w:rsidR="006370F4" w:rsidRPr="005C639E">
        <w:rPr>
          <w:rFonts w:ascii="Century Gothic" w:hAnsi="Century Gothic" w:cs="Arial"/>
          <w:sz w:val="17"/>
          <w:szCs w:val="17"/>
        </w:rPr>
        <w:t xml:space="preserve"> Administration</w:t>
      </w:r>
      <w:r w:rsidR="006B54A8" w:rsidRPr="005C639E">
        <w:rPr>
          <w:rFonts w:ascii="Century Gothic" w:hAnsi="Century Gothic" w:cs="Arial"/>
          <w:sz w:val="17"/>
          <w:szCs w:val="17"/>
        </w:rPr>
        <w:t>.</w:t>
      </w:r>
    </w:p>
    <w:p w:rsidR="006B54A8" w:rsidRPr="005C639E" w:rsidRDefault="006B54A8" w:rsidP="0014634C">
      <w:pPr>
        <w:numPr>
          <w:ilvl w:val="1"/>
          <w:numId w:val="8"/>
        </w:numPr>
        <w:rPr>
          <w:rFonts w:ascii="Century Gothic" w:hAnsi="Century Gothic" w:cs="Arial"/>
          <w:sz w:val="17"/>
          <w:szCs w:val="17"/>
        </w:rPr>
      </w:pPr>
      <w:r w:rsidRPr="005C639E">
        <w:rPr>
          <w:rFonts w:ascii="Century Gothic" w:hAnsi="Century Gothic" w:cs="Arial"/>
          <w:sz w:val="17"/>
          <w:szCs w:val="17"/>
        </w:rPr>
        <w:t xml:space="preserve">Created </w:t>
      </w:r>
      <w:r w:rsidR="0031396A" w:rsidRPr="005C639E">
        <w:rPr>
          <w:rFonts w:ascii="Century Gothic" w:hAnsi="Century Gothic" w:cs="Arial"/>
          <w:sz w:val="17"/>
          <w:szCs w:val="17"/>
        </w:rPr>
        <w:t>RSA SecurID accounts</w:t>
      </w:r>
      <w:r w:rsidRPr="005C639E">
        <w:rPr>
          <w:rFonts w:ascii="Century Gothic" w:hAnsi="Century Gothic" w:cs="Arial"/>
          <w:sz w:val="17"/>
          <w:szCs w:val="17"/>
        </w:rPr>
        <w:t xml:space="preserve"> and issued tokens</w:t>
      </w:r>
      <w:r w:rsidR="0031396A" w:rsidRPr="005C639E">
        <w:rPr>
          <w:rFonts w:ascii="Century Gothic" w:hAnsi="Century Gothic" w:cs="Arial"/>
          <w:sz w:val="17"/>
          <w:szCs w:val="17"/>
        </w:rPr>
        <w:t xml:space="preserve">. </w:t>
      </w:r>
    </w:p>
    <w:p w:rsidR="0031396A" w:rsidRPr="0076577D" w:rsidRDefault="0031396A" w:rsidP="0031396A">
      <w:pPr>
        <w:numPr>
          <w:ilvl w:val="1"/>
          <w:numId w:val="8"/>
        </w:numPr>
        <w:rPr>
          <w:rFonts w:ascii="Century Gothic" w:hAnsi="Century Gothic" w:cs="Arial"/>
          <w:sz w:val="17"/>
          <w:szCs w:val="17"/>
        </w:rPr>
      </w:pPr>
      <w:r w:rsidRPr="0076577D">
        <w:rPr>
          <w:rFonts w:ascii="Century Gothic" w:hAnsi="Century Gothic" w:cs="Arial"/>
          <w:sz w:val="17"/>
          <w:szCs w:val="17"/>
        </w:rPr>
        <w:t>Supported various internal applications and hardware. Manned a 24 x 7 service desk facilitating most information technology service troubles and outages within the company.</w:t>
      </w:r>
    </w:p>
    <w:p w:rsidR="0031396A" w:rsidRPr="0076577D" w:rsidRDefault="0031396A" w:rsidP="006370F4">
      <w:pPr>
        <w:numPr>
          <w:ilvl w:val="0"/>
          <w:numId w:val="8"/>
        </w:numPr>
        <w:rPr>
          <w:rFonts w:ascii="Century Gothic" w:hAnsi="Century Gothic" w:cs="Arial"/>
          <w:b/>
          <w:i/>
          <w:sz w:val="17"/>
          <w:szCs w:val="17"/>
        </w:rPr>
      </w:pPr>
      <w:r w:rsidRPr="0076577D">
        <w:rPr>
          <w:rFonts w:ascii="Century Gothic" w:hAnsi="Century Gothic" w:cs="Arial"/>
          <w:b/>
          <w:sz w:val="17"/>
          <w:szCs w:val="17"/>
          <w:u w:val="single"/>
        </w:rPr>
        <w:t>First Line Solutions/NCR</w:t>
      </w:r>
      <w:r w:rsidRPr="0076577D">
        <w:rPr>
          <w:rFonts w:ascii="Century Gothic" w:hAnsi="Century Gothic" w:cs="Arial"/>
          <w:b/>
          <w:sz w:val="17"/>
          <w:szCs w:val="17"/>
        </w:rPr>
        <w:t xml:space="preserve">; </w:t>
      </w:r>
      <w:r w:rsidRPr="0076577D">
        <w:rPr>
          <w:rFonts w:ascii="Century Gothic" w:hAnsi="Century Gothic" w:cs="Arial"/>
          <w:b/>
          <w:i/>
          <w:sz w:val="17"/>
          <w:szCs w:val="17"/>
        </w:rPr>
        <w:t>Austin, TX</w:t>
      </w:r>
    </w:p>
    <w:p w:rsidR="0031396A" w:rsidRPr="005C639E" w:rsidRDefault="0031396A" w:rsidP="006370F4">
      <w:pPr>
        <w:numPr>
          <w:ilvl w:val="0"/>
          <w:numId w:val="8"/>
        </w:numPr>
        <w:rPr>
          <w:rFonts w:ascii="Century Gothic" w:hAnsi="Century Gothic" w:cs="Arial"/>
          <w:sz w:val="17"/>
          <w:szCs w:val="17"/>
        </w:rPr>
      </w:pPr>
      <w:r w:rsidRPr="005C639E">
        <w:rPr>
          <w:rFonts w:ascii="Century Gothic" w:hAnsi="Century Gothic" w:cs="Arial"/>
          <w:sz w:val="17"/>
          <w:szCs w:val="17"/>
        </w:rPr>
        <w:t>Part-Time Technician, 6/2004 – 7/2004</w:t>
      </w:r>
    </w:p>
    <w:p w:rsidR="0031396A" w:rsidRPr="0076577D" w:rsidRDefault="0031396A" w:rsidP="006B54A8">
      <w:pPr>
        <w:numPr>
          <w:ilvl w:val="1"/>
          <w:numId w:val="8"/>
        </w:numPr>
        <w:ind w:left="360"/>
        <w:rPr>
          <w:rFonts w:ascii="Century Gothic" w:hAnsi="Century Gothic" w:cs="Arial"/>
          <w:sz w:val="17"/>
          <w:szCs w:val="17"/>
        </w:rPr>
      </w:pPr>
      <w:r w:rsidRPr="0076577D">
        <w:rPr>
          <w:rFonts w:ascii="Century Gothic" w:hAnsi="Century Gothic" w:cs="Arial"/>
          <w:sz w:val="17"/>
          <w:szCs w:val="17"/>
        </w:rPr>
        <w:t>Install</w:t>
      </w:r>
      <w:r w:rsidR="006B54A8" w:rsidRPr="0076577D">
        <w:rPr>
          <w:rFonts w:ascii="Century Gothic" w:hAnsi="Century Gothic" w:cs="Arial"/>
          <w:sz w:val="17"/>
          <w:szCs w:val="17"/>
        </w:rPr>
        <w:t>ed</w:t>
      </w:r>
      <w:r w:rsidRPr="0076577D">
        <w:rPr>
          <w:rFonts w:ascii="Century Gothic" w:hAnsi="Century Gothic" w:cs="Arial"/>
          <w:sz w:val="17"/>
          <w:szCs w:val="17"/>
        </w:rPr>
        <w:t>, configure</w:t>
      </w:r>
      <w:r w:rsidR="006B54A8" w:rsidRPr="0076577D">
        <w:rPr>
          <w:rFonts w:ascii="Century Gothic" w:hAnsi="Century Gothic" w:cs="Arial"/>
          <w:sz w:val="17"/>
          <w:szCs w:val="17"/>
        </w:rPr>
        <w:t>d</w:t>
      </w:r>
      <w:r w:rsidRPr="0076577D">
        <w:rPr>
          <w:rFonts w:ascii="Century Gothic" w:hAnsi="Century Gothic" w:cs="Arial"/>
          <w:sz w:val="17"/>
          <w:szCs w:val="17"/>
        </w:rPr>
        <w:t xml:space="preserve"> and test</w:t>
      </w:r>
      <w:r w:rsidR="006B54A8" w:rsidRPr="0076577D">
        <w:rPr>
          <w:rFonts w:ascii="Century Gothic" w:hAnsi="Century Gothic" w:cs="Arial"/>
          <w:sz w:val="17"/>
          <w:szCs w:val="17"/>
        </w:rPr>
        <w:t>ed</w:t>
      </w:r>
      <w:r w:rsidRPr="0076577D">
        <w:rPr>
          <w:rFonts w:ascii="Century Gothic" w:hAnsi="Century Gothic" w:cs="Arial"/>
          <w:sz w:val="17"/>
          <w:szCs w:val="17"/>
        </w:rPr>
        <w:t xml:space="preserve"> POS terminals. Install</w:t>
      </w:r>
      <w:r w:rsidR="006B54A8" w:rsidRPr="0076577D">
        <w:rPr>
          <w:rFonts w:ascii="Century Gothic" w:hAnsi="Century Gothic" w:cs="Arial"/>
          <w:sz w:val="17"/>
          <w:szCs w:val="17"/>
        </w:rPr>
        <w:t>ed</w:t>
      </w:r>
      <w:r w:rsidRPr="0076577D">
        <w:rPr>
          <w:rFonts w:ascii="Century Gothic" w:hAnsi="Century Gothic" w:cs="Arial"/>
          <w:sz w:val="17"/>
          <w:szCs w:val="17"/>
        </w:rPr>
        <w:t xml:space="preserve"> office PC</w:t>
      </w:r>
      <w:r w:rsidR="006B54A8" w:rsidRPr="0076577D">
        <w:rPr>
          <w:rFonts w:ascii="Century Gothic" w:hAnsi="Century Gothic" w:cs="Arial"/>
          <w:sz w:val="17"/>
          <w:szCs w:val="17"/>
        </w:rPr>
        <w:t>s</w:t>
      </w:r>
      <w:r w:rsidRPr="0076577D">
        <w:rPr>
          <w:rFonts w:ascii="Century Gothic" w:hAnsi="Century Gothic" w:cs="Arial"/>
          <w:sz w:val="17"/>
          <w:szCs w:val="17"/>
        </w:rPr>
        <w:t>, server</w:t>
      </w:r>
      <w:r w:rsidR="006B54A8" w:rsidRPr="0076577D">
        <w:rPr>
          <w:rFonts w:ascii="Century Gothic" w:hAnsi="Century Gothic" w:cs="Arial"/>
          <w:sz w:val="17"/>
          <w:szCs w:val="17"/>
        </w:rPr>
        <w:t>s</w:t>
      </w:r>
      <w:r w:rsidRPr="0076577D">
        <w:rPr>
          <w:rFonts w:ascii="Century Gothic" w:hAnsi="Century Gothic" w:cs="Arial"/>
          <w:sz w:val="17"/>
          <w:szCs w:val="17"/>
        </w:rPr>
        <w:t xml:space="preserve"> and frame relay connection</w:t>
      </w:r>
      <w:r w:rsidR="006B54A8" w:rsidRPr="0076577D">
        <w:rPr>
          <w:rFonts w:ascii="Century Gothic" w:hAnsi="Century Gothic" w:cs="Arial"/>
          <w:sz w:val="17"/>
          <w:szCs w:val="17"/>
        </w:rPr>
        <w:t>s</w:t>
      </w:r>
      <w:r w:rsidRPr="0076577D">
        <w:rPr>
          <w:rFonts w:ascii="Century Gothic" w:hAnsi="Century Gothic" w:cs="Arial"/>
          <w:sz w:val="17"/>
          <w:szCs w:val="17"/>
        </w:rPr>
        <w:t>.</w:t>
      </w:r>
      <w:r w:rsidR="006B54A8" w:rsidRPr="0076577D">
        <w:rPr>
          <w:rFonts w:ascii="Century Gothic" w:hAnsi="Century Gothic" w:cs="Arial"/>
          <w:sz w:val="17"/>
          <w:szCs w:val="17"/>
        </w:rPr>
        <w:t xml:space="preserve"> Setup routers for frame relay connections. Ran cabling from the servers to the terminals and cash registers.</w:t>
      </w:r>
    </w:p>
    <w:p w:rsidR="0031396A" w:rsidRPr="0076577D" w:rsidRDefault="0031396A" w:rsidP="006370F4">
      <w:pPr>
        <w:numPr>
          <w:ilvl w:val="0"/>
          <w:numId w:val="8"/>
        </w:numPr>
        <w:rPr>
          <w:rFonts w:ascii="Century Gothic" w:hAnsi="Century Gothic" w:cs="Arial"/>
          <w:b/>
          <w:i/>
          <w:sz w:val="17"/>
          <w:szCs w:val="17"/>
        </w:rPr>
      </w:pPr>
      <w:r w:rsidRPr="0076577D">
        <w:rPr>
          <w:rFonts w:ascii="Century Gothic" w:hAnsi="Century Gothic" w:cs="Arial"/>
          <w:b/>
          <w:sz w:val="17"/>
          <w:szCs w:val="17"/>
          <w:u w:val="single"/>
        </w:rPr>
        <w:t>Limestone Facilities Maintenance</w:t>
      </w:r>
      <w:r w:rsidRPr="0076577D">
        <w:rPr>
          <w:rFonts w:ascii="Century Gothic" w:hAnsi="Century Gothic" w:cs="Arial"/>
          <w:b/>
          <w:sz w:val="17"/>
          <w:szCs w:val="17"/>
        </w:rPr>
        <w:t xml:space="preserve">; </w:t>
      </w:r>
      <w:r w:rsidRPr="0076577D">
        <w:rPr>
          <w:rFonts w:ascii="Century Gothic" w:hAnsi="Century Gothic" w:cs="Arial"/>
          <w:b/>
          <w:i/>
          <w:sz w:val="17"/>
          <w:szCs w:val="17"/>
        </w:rPr>
        <w:t>Hockessin, DE</w:t>
      </w:r>
    </w:p>
    <w:p w:rsidR="0031396A" w:rsidRPr="005C639E" w:rsidRDefault="0031396A" w:rsidP="006370F4">
      <w:pPr>
        <w:numPr>
          <w:ilvl w:val="0"/>
          <w:numId w:val="8"/>
        </w:numPr>
        <w:rPr>
          <w:rFonts w:ascii="Century Gothic" w:hAnsi="Century Gothic" w:cs="Arial"/>
          <w:sz w:val="17"/>
          <w:szCs w:val="17"/>
        </w:rPr>
      </w:pPr>
      <w:r w:rsidRPr="005C639E">
        <w:rPr>
          <w:rFonts w:ascii="Century Gothic" w:hAnsi="Century Gothic" w:cs="Arial"/>
          <w:sz w:val="17"/>
          <w:szCs w:val="17"/>
        </w:rPr>
        <w:t>Consultant / Technician, 1/2003 – 1/2004</w:t>
      </w:r>
    </w:p>
    <w:p w:rsidR="006370F4" w:rsidRPr="005C639E" w:rsidRDefault="0031396A" w:rsidP="006B54A8">
      <w:pPr>
        <w:numPr>
          <w:ilvl w:val="1"/>
          <w:numId w:val="8"/>
        </w:numPr>
        <w:rPr>
          <w:rFonts w:ascii="Century Gothic" w:hAnsi="Century Gothic" w:cs="Arial"/>
          <w:sz w:val="17"/>
          <w:szCs w:val="17"/>
        </w:rPr>
      </w:pPr>
      <w:r w:rsidRPr="005C639E">
        <w:rPr>
          <w:rFonts w:ascii="Century Gothic" w:hAnsi="Century Gothic" w:cs="Arial"/>
          <w:sz w:val="17"/>
          <w:szCs w:val="17"/>
        </w:rPr>
        <w:t xml:space="preserve">Setup office equipment and office telephone lines. </w:t>
      </w:r>
    </w:p>
    <w:p w:rsidR="005C639E" w:rsidRPr="0076577D" w:rsidRDefault="0031396A" w:rsidP="005C639E">
      <w:pPr>
        <w:numPr>
          <w:ilvl w:val="1"/>
          <w:numId w:val="8"/>
        </w:numPr>
        <w:rPr>
          <w:rFonts w:ascii="Century Gothic" w:hAnsi="Century Gothic" w:cs="Arial"/>
          <w:sz w:val="17"/>
          <w:szCs w:val="17"/>
        </w:rPr>
      </w:pPr>
      <w:r w:rsidRPr="0076577D">
        <w:rPr>
          <w:rFonts w:ascii="Century Gothic" w:hAnsi="Century Gothic" w:cs="Arial"/>
          <w:sz w:val="17"/>
          <w:szCs w:val="17"/>
        </w:rPr>
        <w:t>Installed and setup WAN connection. Assisted in designing a web page and configuring a new payroll database. Also, performed general building maintenance.</w:t>
      </w:r>
    </w:p>
    <w:p w:rsidR="0031396A" w:rsidRPr="0076577D" w:rsidRDefault="0031396A" w:rsidP="006370F4">
      <w:pPr>
        <w:numPr>
          <w:ilvl w:val="0"/>
          <w:numId w:val="8"/>
        </w:numPr>
        <w:rPr>
          <w:rFonts w:ascii="Century Gothic" w:hAnsi="Century Gothic" w:cs="Arial"/>
          <w:b/>
          <w:i/>
          <w:sz w:val="17"/>
          <w:szCs w:val="17"/>
        </w:rPr>
      </w:pPr>
      <w:r w:rsidRPr="0076577D">
        <w:rPr>
          <w:rFonts w:ascii="Century Gothic" w:hAnsi="Century Gothic" w:cs="Arial"/>
          <w:b/>
          <w:sz w:val="17"/>
          <w:szCs w:val="17"/>
          <w:u w:val="single"/>
        </w:rPr>
        <w:t>Wilmington Trust Company</w:t>
      </w:r>
      <w:r w:rsidRPr="0076577D">
        <w:rPr>
          <w:rFonts w:ascii="Century Gothic" w:hAnsi="Century Gothic" w:cs="Arial"/>
          <w:b/>
          <w:sz w:val="17"/>
          <w:szCs w:val="17"/>
        </w:rPr>
        <w:t xml:space="preserve">; </w:t>
      </w:r>
      <w:r w:rsidRPr="0076577D">
        <w:rPr>
          <w:rFonts w:ascii="Century Gothic" w:hAnsi="Century Gothic" w:cs="Arial"/>
          <w:b/>
          <w:i/>
          <w:sz w:val="17"/>
          <w:szCs w:val="17"/>
        </w:rPr>
        <w:t>Wilmington, DE</w:t>
      </w:r>
    </w:p>
    <w:p w:rsidR="0031396A" w:rsidRPr="005C639E" w:rsidRDefault="0031396A" w:rsidP="006370F4">
      <w:pPr>
        <w:numPr>
          <w:ilvl w:val="0"/>
          <w:numId w:val="8"/>
        </w:numPr>
        <w:rPr>
          <w:rFonts w:ascii="Century Gothic" w:hAnsi="Century Gothic" w:cs="Arial"/>
          <w:sz w:val="17"/>
          <w:szCs w:val="17"/>
        </w:rPr>
      </w:pPr>
      <w:r w:rsidRPr="005C639E">
        <w:rPr>
          <w:rFonts w:ascii="Century Gothic" w:hAnsi="Century Gothic" w:cs="Arial"/>
          <w:sz w:val="17"/>
          <w:szCs w:val="17"/>
        </w:rPr>
        <w:t>Loan Adjustor, 8/1999 – 1/2003</w:t>
      </w:r>
    </w:p>
    <w:p w:rsidR="0031396A" w:rsidRDefault="0031396A" w:rsidP="0031396A">
      <w:pPr>
        <w:numPr>
          <w:ilvl w:val="1"/>
          <w:numId w:val="8"/>
        </w:numPr>
        <w:rPr>
          <w:rFonts w:ascii="Century Gothic" w:hAnsi="Century Gothic" w:cs="Arial"/>
          <w:sz w:val="17"/>
          <w:szCs w:val="17"/>
        </w:rPr>
      </w:pPr>
      <w:r w:rsidRPr="00316E8E">
        <w:rPr>
          <w:rFonts w:ascii="Century Gothic" w:hAnsi="Century Gothic" w:cs="Arial"/>
          <w:sz w:val="17"/>
          <w:szCs w:val="17"/>
        </w:rPr>
        <w:t>Administrate retail/commercial auto, personal, and home loans. Coordinated actions for repossessions and foreclosures.</w:t>
      </w:r>
    </w:p>
    <w:p w:rsidR="00F97635" w:rsidRDefault="00F97635" w:rsidP="00F97635">
      <w:pPr>
        <w:ind w:left="720"/>
        <w:rPr>
          <w:rFonts w:ascii="Century Gothic" w:hAnsi="Century Gothic" w:cs="Arial"/>
          <w:sz w:val="17"/>
          <w:szCs w:val="17"/>
        </w:rPr>
      </w:pPr>
    </w:p>
    <w:p w:rsidR="00687EB7" w:rsidRPr="00687EB7" w:rsidRDefault="00687EB7" w:rsidP="00687EB7">
      <w:pPr>
        <w:rPr>
          <w:rFonts w:ascii="Century Gothic" w:hAnsi="Century Gothic" w:cs="Arial"/>
          <w:b/>
          <w:sz w:val="17"/>
          <w:szCs w:val="17"/>
          <w:u w:val="single"/>
        </w:rPr>
      </w:pPr>
      <w:r w:rsidRPr="00687EB7">
        <w:rPr>
          <w:rFonts w:ascii="Century Gothic" w:hAnsi="Century Gothic" w:cs="Arial"/>
          <w:b/>
          <w:sz w:val="17"/>
          <w:szCs w:val="17"/>
          <w:u w:val="single"/>
        </w:rPr>
        <w:t>References Available upon request,</w:t>
      </w:r>
    </w:p>
    <w:sectPr w:rsidR="00687EB7" w:rsidRPr="00687EB7" w:rsidSect="0076577D">
      <w:footnotePr>
        <w:pos w:val="beneathText"/>
      </w:footnotePr>
      <w:pgSz w:w="12240" w:h="15840"/>
      <w:pgMar w:top="504" w:right="720" w:bottom="504" w:left="720" w:header="720" w:footer="720" w:gutter="0"/>
      <w:cols w:space="720"/>
      <w:docGrid w:linePitch="36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DejaVu Sans">
    <w:charset w:val="00"/>
    <w:family w:val="swiss"/>
    <w:pitch w:val="variable"/>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bullet"/>
      <w:lvlText w:val=""/>
      <w:lvlJc w:val="left"/>
      <w:pPr>
        <w:tabs>
          <w:tab w:val="num" w:pos="720"/>
        </w:tabs>
        <w:ind w:left="720" w:hanging="360"/>
      </w:pPr>
      <w:rPr>
        <w:rFonts w:ascii="Wingdings" w:hAnsi="Wingdings"/>
      </w:rPr>
    </w:lvl>
  </w:abstractNum>
  <w:abstractNum w:abstractNumId="1">
    <w:nsid w:val="00000002"/>
    <w:multiLevelType w:val="singleLevel"/>
    <w:tmpl w:val="00000002"/>
    <w:name w:val="WW8Num2"/>
    <w:lvl w:ilvl="0">
      <w:start w:val="1"/>
      <w:numFmt w:val="bullet"/>
      <w:lvlText w:val=""/>
      <w:lvlJc w:val="left"/>
      <w:pPr>
        <w:tabs>
          <w:tab w:val="num" w:pos="720"/>
        </w:tabs>
        <w:ind w:left="720" w:hanging="360"/>
      </w:pPr>
      <w:rPr>
        <w:rFonts w:ascii="Wingdings" w:hAnsi="Wingdings"/>
      </w:rPr>
    </w:lvl>
  </w:abstractNum>
  <w:abstractNum w:abstractNumId="2">
    <w:nsid w:val="00000003"/>
    <w:multiLevelType w:val="singleLevel"/>
    <w:tmpl w:val="00000003"/>
    <w:name w:val="WW8Num3"/>
    <w:lvl w:ilvl="0">
      <w:start w:val="1"/>
      <w:numFmt w:val="bullet"/>
      <w:lvlText w:val=""/>
      <w:lvlJc w:val="left"/>
      <w:pPr>
        <w:tabs>
          <w:tab w:val="num" w:pos="1080"/>
        </w:tabs>
        <w:ind w:left="1080" w:hanging="360"/>
      </w:pPr>
      <w:rPr>
        <w:rFonts w:ascii="Symbol" w:hAnsi="Symbol"/>
      </w:rPr>
    </w:lvl>
  </w:abstractNum>
  <w:abstractNum w:abstractNumId="3">
    <w:nsid w:val="00000004"/>
    <w:multiLevelType w:val="multilevel"/>
    <w:tmpl w:val="00000004"/>
    <w:name w:val="WW8Num5"/>
    <w:lvl w:ilvl="0">
      <w:start w:val="1"/>
      <w:numFmt w:val="bullet"/>
      <w:lvlText w:val=""/>
      <w:lvlJc w:val="left"/>
      <w:pPr>
        <w:tabs>
          <w:tab w:val="num" w:pos="720"/>
        </w:tabs>
        <w:ind w:left="720" w:hanging="360"/>
      </w:pPr>
      <w:rPr>
        <w:rFonts w:ascii="Wingdings" w:hAnsi="Wingding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0000005"/>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2C975E8"/>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nsid w:val="3284404F"/>
    <w:multiLevelType w:val="multilevel"/>
    <w:tmpl w:val="C7F48ED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nsid w:val="55DB7D14"/>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 w:numId="6">
    <w:abstractNumId w:val="7"/>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0217"/>
    <w:rsid w:val="00021B27"/>
    <w:rsid w:val="000262D4"/>
    <w:rsid w:val="00050F07"/>
    <w:rsid w:val="00065FAF"/>
    <w:rsid w:val="00091ACC"/>
    <w:rsid w:val="000B5BDC"/>
    <w:rsid w:val="000F034E"/>
    <w:rsid w:val="00144F9C"/>
    <w:rsid w:val="0014634C"/>
    <w:rsid w:val="00194332"/>
    <w:rsid w:val="001D6780"/>
    <w:rsid w:val="00257C43"/>
    <w:rsid w:val="00303A6C"/>
    <w:rsid w:val="0031396A"/>
    <w:rsid w:val="003147CA"/>
    <w:rsid w:val="00316E8E"/>
    <w:rsid w:val="003A5E57"/>
    <w:rsid w:val="003C7CBB"/>
    <w:rsid w:val="003D440B"/>
    <w:rsid w:val="00462A24"/>
    <w:rsid w:val="004C3A6F"/>
    <w:rsid w:val="005A7ACA"/>
    <w:rsid w:val="005C2FE4"/>
    <w:rsid w:val="005C639E"/>
    <w:rsid w:val="006042E2"/>
    <w:rsid w:val="00622368"/>
    <w:rsid w:val="006370F4"/>
    <w:rsid w:val="00687EB7"/>
    <w:rsid w:val="00697773"/>
    <w:rsid w:val="006B54A8"/>
    <w:rsid w:val="00744F6E"/>
    <w:rsid w:val="0076577D"/>
    <w:rsid w:val="007A0217"/>
    <w:rsid w:val="007D6816"/>
    <w:rsid w:val="008C4DAF"/>
    <w:rsid w:val="008E593D"/>
    <w:rsid w:val="00993630"/>
    <w:rsid w:val="009D0E2B"/>
    <w:rsid w:val="00A74E74"/>
    <w:rsid w:val="00AC32FA"/>
    <w:rsid w:val="00B10DA1"/>
    <w:rsid w:val="00B31672"/>
    <w:rsid w:val="00B473B1"/>
    <w:rsid w:val="00B559F6"/>
    <w:rsid w:val="00B56805"/>
    <w:rsid w:val="00C11420"/>
    <w:rsid w:val="00D340E6"/>
    <w:rsid w:val="00DB1CEA"/>
    <w:rsid w:val="00DC5738"/>
    <w:rsid w:val="00E313D3"/>
    <w:rsid w:val="00E317F3"/>
    <w:rsid w:val="00E36980"/>
    <w:rsid w:val="00E618CB"/>
    <w:rsid w:val="00E66C22"/>
    <w:rsid w:val="00E91439"/>
    <w:rsid w:val="00EB04C3"/>
    <w:rsid w:val="00EB2A2A"/>
    <w:rsid w:val="00F00349"/>
    <w:rsid w:val="00F36E5A"/>
    <w:rsid w:val="00F820F6"/>
    <w:rsid w:val="00F97635"/>
    <w:rsid w:val="00FE5A57"/>
    <w:rsid w:val="00FE5FAB"/>
    <w:rsid w:val="00FF4C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Wingdings" w:hAnsi="Wingdings"/>
    </w:rPr>
  </w:style>
  <w:style w:type="character" w:customStyle="1" w:styleId="WW8Num2z0">
    <w:name w:val="WW8Num2z0"/>
    <w:rPr>
      <w:rFonts w:ascii="Wingdings" w:hAnsi="Wingdings"/>
    </w:rPr>
  </w:style>
  <w:style w:type="character" w:customStyle="1" w:styleId="WW8Num3z0">
    <w:name w:val="WW8Num3z0"/>
    <w:rPr>
      <w:rFonts w:ascii="Symbol" w:hAnsi="Symbol"/>
    </w:rPr>
  </w:style>
  <w:style w:type="character" w:customStyle="1" w:styleId="WW8Num5z0">
    <w:name w:val="WW8Num5z0"/>
    <w:rPr>
      <w:rFonts w:ascii="Wingdings" w:hAnsi="Wingding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8Num1z1">
    <w:name w:val="WW8Num1z1"/>
    <w:rPr>
      <w:rFonts w:ascii="Courier New" w:hAnsi="Courier New" w:cs="Courier New"/>
    </w:rPr>
  </w:style>
  <w:style w:type="character" w:customStyle="1" w:styleId="WW8Num1z3">
    <w:name w:val="WW8Num1z3"/>
    <w:rPr>
      <w:rFonts w:ascii="Symbol" w:hAnsi="Symbol"/>
    </w:rPr>
  </w:style>
  <w:style w:type="character" w:customStyle="1" w:styleId="WW8Num2z1">
    <w:name w:val="WW8Num2z1"/>
    <w:rPr>
      <w:rFonts w:ascii="Courier New" w:hAnsi="Courier New" w:cs="Courier New"/>
    </w:rPr>
  </w:style>
  <w:style w:type="character" w:customStyle="1" w:styleId="WW8Num2z3">
    <w:name w:val="WW8Num2z3"/>
    <w:rPr>
      <w:rFonts w:ascii="Symbol" w:hAnsi="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styleId="Hyperlink">
    <w:name w:val="Hyperlink"/>
    <w:semiHidden/>
    <w:rPr>
      <w:color w:val="0000FF"/>
      <w:u w:val="single"/>
    </w:rPr>
  </w:style>
  <w:style w:type="character" w:customStyle="1" w:styleId="FootnoteCharacters">
    <w:name w:val="Footnote Characters"/>
  </w:style>
  <w:style w:type="character" w:customStyle="1" w:styleId="EndnoteCharacters">
    <w:name w:val="Endnote Characters"/>
  </w:style>
  <w:style w:type="character" w:styleId="FollowedHyperlink">
    <w:name w:val="FollowedHyperlink"/>
    <w:semiHidden/>
    <w:rPr>
      <w:color w:val="800000"/>
      <w:u w:val="single"/>
    </w:rPr>
  </w:style>
  <w:style w:type="paragraph" w:customStyle="1" w:styleId="Heading">
    <w:name w:val="Heading"/>
    <w:basedOn w:val="Normal"/>
    <w:next w:val="BodyText"/>
    <w:pPr>
      <w:keepNext/>
      <w:spacing w:before="240" w:after="120"/>
    </w:pPr>
    <w:rPr>
      <w:rFonts w:ascii="DejaVu Sans" w:eastAsia="DejaVu Sans" w:hAnsi="DejaVu Sans" w:cs="DejaVu Sans"/>
      <w:sz w:val="28"/>
      <w:szCs w:val="28"/>
    </w:rPr>
  </w:style>
  <w:style w:type="paragraph" w:styleId="BodyText">
    <w:name w:val="Body Text"/>
    <w:basedOn w:val="Normal"/>
    <w:semiHidden/>
    <w:pPr>
      <w:spacing w:after="120"/>
    </w:pPr>
  </w:style>
  <w:style w:type="paragraph" w:styleId="List">
    <w:name w:val="List"/>
    <w:basedOn w:val="BodyText"/>
    <w:semiHidden/>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customStyle="1" w:styleId="ListContents">
    <w:name w:val="List Contents"/>
    <w:basedOn w:val="Normal"/>
    <w:pPr>
      <w:ind w:left="567"/>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Wingdings" w:hAnsi="Wingdings"/>
    </w:rPr>
  </w:style>
  <w:style w:type="character" w:customStyle="1" w:styleId="WW8Num2z0">
    <w:name w:val="WW8Num2z0"/>
    <w:rPr>
      <w:rFonts w:ascii="Wingdings" w:hAnsi="Wingdings"/>
    </w:rPr>
  </w:style>
  <w:style w:type="character" w:customStyle="1" w:styleId="WW8Num3z0">
    <w:name w:val="WW8Num3z0"/>
    <w:rPr>
      <w:rFonts w:ascii="Symbol" w:hAnsi="Symbol"/>
    </w:rPr>
  </w:style>
  <w:style w:type="character" w:customStyle="1" w:styleId="WW8Num5z0">
    <w:name w:val="WW8Num5z0"/>
    <w:rPr>
      <w:rFonts w:ascii="Wingdings" w:hAnsi="Wingding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8Num1z1">
    <w:name w:val="WW8Num1z1"/>
    <w:rPr>
      <w:rFonts w:ascii="Courier New" w:hAnsi="Courier New" w:cs="Courier New"/>
    </w:rPr>
  </w:style>
  <w:style w:type="character" w:customStyle="1" w:styleId="WW8Num1z3">
    <w:name w:val="WW8Num1z3"/>
    <w:rPr>
      <w:rFonts w:ascii="Symbol" w:hAnsi="Symbol"/>
    </w:rPr>
  </w:style>
  <w:style w:type="character" w:customStyle="1" w:styleId="WW8Num2z1">
    <w:name w:val="WW8Num2z1"/>
    <w:rPr>
      <w:rFonts w:ascii="Courier New" w:hAnsi="Courier New" w:cs="Courier New"/>
    </w:rPr>
  </w:style>
  <w:style w:type="character" w:customStyle="1" w:styleId="WW8Num2z3">
    <w:name w:val="WW8Num2z3"/>
    <w:rPr>
      <w:rFonts w:ascii="Symbol" w:hAnsi="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styleId="Hyperlink">
    <w:name w:val="Hyperlink"/>
    <w:semiHidden/>
    <w:rPr>
      <w:color w:val="0000FF"/>
      <w:u w:val="single"/>
    </w:rPr>
  </w:style>
  <w:style w:type="character" w:customStyle="1" w:styleId="FootnoteCharacters">
    <w:name w:val="Footnote Characters"/>
  </w:style>
  <w:style w:type="character" w:customStyle="1" w:styleId="EndnoteCharacters">
    <w:name w:val="Endnote Characters"/>
  </w:style>
  <w:style w:type="character" w:styleId="FollowedHyperlink">
    <w:name w:val="FollowedHyperlink"/>
    <w:semiHidden/>
    <w:rPr>
      <w:color w:val="800000"/>
      <w:u w:val="single"/>
    </w:rPr>
  </w:style>
  <w:style w:type="paragraph" w:customStyle="1" w:styleId="Heading">
    <w:name w:val="Heading"/>
    <w:basedOn w:val="Normal"/>
    <w:next w:val="BodyText"/>
    <w:pPr>
      <w:keepNext/>
      <w:spacing w:before="240" w:after="120"/>
    </w:pPr>
    <w:rPr>
      <w:rFonts w:ascii="DejaVu Sans" w:eastAsia="DejaVu Sans" w:hAnsi="DejaVu Sans" w:cs="DejaVu Sans"/>
      <w:sz w:val="28"/>
      <w:szCs w:val="28"/>
    </w:rPr>
  </w:style>
  <w:style w:type="paragraph" w:styleId="BodyText">
    <w:name w:val="Body Text"/>
    <w:basedOn w:val="Normal"/>
    <w:semiHidden/>
    <w:pPr>
      <w:spacing w:after="120"/>
    </w:pPr>
  </w:style>
  <w:style w:type="paragraph" w:styleId="List">
    <w:name w:val="List"/>
    <w:basedOn w:val="BodyText"/>
    <w:semiHidden/>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customStyle="1" w:styleId="ListContents">
    <w:name w:val="List Contents"/>
    <w:basedOn w:val="Normal"/>
    <w:pPr>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vid.w.stanley@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1434</Words>
  <Characters>8174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David Stanley</vt:lpstr>
    </vt:vector>
  </TitlesOfParts>
  <Company/>
  <LinksUpToDate>false</LinksUpToDate>
  <CharactersWithSpaces>9589</CharactersWithSpaces>
  <SharedDoc>false</SharedDoc>
  <HLinks>
    <vt:vector size="6" baseType="variant">
      <vt:variant>
        <vt:i4>56</vt:i4>
      </vt:variant>
      <vt:variant>
        <vt:i4>0</vt:i4>
      </vt:variant>
      <vt:variant>
        <vt:i4>0</vt:i4>
      </vt:variant>
      <vt:variant>
        <vt:i4>5</vt:i4>
      </vt:variant>
      <vt:variant>
        <vt:lpwstr>mailto:david.w.stanley@gmail.com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David Stanley</dc:title>
  <dc:creator>Dave</dc:creator>
  <cp:lastModifiedBy>Dave</cp:lastModifiedBy>
  <cp:revision>4</cp:revision>
  <cp:lastPrinted>2011-07-24T21:13:00Z</cp:lastPrinted>
  <dcterms:created xsi:type="dcterms:W3CDTF">2011-07-21T13:48:00Z</dcterms:created>
  <dcterms:modified xsi:type="dcterms:W3CDTF">2011-07-25T10:11:00Z</dcterms:modified>
</cp:coreProperties>
</file>