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E0F" w:rsidRPr="004256FE" w:rsidRDefault="00B15E0F" w:rsidP="004256FE">
      <w:pPr>
        <w:pStyle w:val="Name"/>
        <w:jc w:val="center"/>
        <w:rPr>
          <w:rFonts w:ascii="Arial" w:hAnsi="Arial" w:cs="Arial"/>
          <w:sz w:val="24"/>
          <w:szCs w:val="24"/>
          <w:u w:val="single"/>
        </w:rPr>
      </w:pPr>
      <w:r w:rsidRPr="004256FE">
        <w:rPr>
          <w:rFonts w:ascii="Arial" w:hAnsi="Arial" w:cs="Arial"/>
          <w:sz w:val="24"/>
          <w:szCs w:val="24"/>
          <w:u w:val="single"/>
        </w:rPr>
        <w:t>Joe Kaplenk</w:t>
      </w:r>
    </w:p>
    <w:p w:rsidR="0065241A" w:rsidRDefault="0065241A" w:rsidP="0065241A">
      <w:pPr>
        <w:pStyle w:val="Subhead"/>
        <w:spacing w:after="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9145AA" w:rsidRDefault="009145AA" w:rsidP="0065241A">
      <w:pPr>
        <w:pStyle w:val="Subhead"/>
        <w:spacing w:after="0"/>
        <w:rPr>
          <w:rFonts w:ascii="Arial" w:hAnsi="Arial" w:cs="Arial"/>
          <w:sz w:val="20"/>
          <w:szCs w:val="20"/>
        </w:rPr>
      </w:pPr>
      <w:r>
        <w:rPr>
          <w:rFonts w:ascii="Arial" w:hAnsi="Arial" w:cs="Arial"/>
          <w:sz w:val="20"/>
          <w:szCs w:val="20"/>
        </w:rPr>
        <w:t>Mobile: 708.707.0992</w:t>
      </w:r>
    </w:p>
    <w:p w:rsidR="0065241A" w:rsidRPr="0065241A" w:rsidRDefault="009145AA" w:rsidP="0065241A">
      <w:pPr>
        <w:pStyle w:val="Subhead"/>
        <w:spacing w:after="0"/>
        <w:rPr>
          <w:rFonts w:ascii="Arial" w:hAnsi="Arial" w:cs="Arial"/>
          <w:sz w:val="20"/>
          <w:szCs w:val="20"/>
        </w:rPr>
      </w:pPr>
      <w:r>
        <w:rPr>
          <w:rFonts w:ascii="Arial" w:hAnsi="Arial" w:cs="Arial"/>
          <w:sz w:val="20"/>
          <w:szCs w:val="20"/>
        </w:rPr>
        <w:t xml:space="preserve">Email: </w:t>
      </w:r>
      <w:r w:rsidR="0065241A" w:rsidRPr="0065241A">
        <w:rPr>
          <w:rFonts w:ascii="Arial" w:hAnsi="Arial" w:cs="Arial"/>
          <w:sz w:val="20"/>
          <w:szCs w:val="20"/>
        </w:rPr>
        <w:t>kaplenk@aol.com</w:t>
      </w:r>
    </w:p>
    <w:p w:rsidR="0065241A" w:rsidRDefault="0065241A" w:rsidP="00871EE0">
      <w:pPr>
        <w:pStyle w:val="Subhead"/>
        <w:spacing w:after="0"/>
        <w:jc w:val="both"/>
        <w:rPr>
          <w:rFonts w:ascii="Arial" w:hAnsi="Arial" w:cs="Arial"/>
          <w:sz w:val="20"/>
          <w:szCs w:val="20"/>
          <w:u w:val="single"/>
        </w:rPr>
      </w:pPr>
    </w:p>
    <w:p w:rsidR="00526AEE" w:rsidRPr="004256FE" w:rsidRDefault="00871EE0" w:rsidP="00871EE0">
      <w:pPr>
        <w:pStyle w:val="Subhead"/>
        <w:spacing w:after="0"/>
        <w:jc w:val="both"/>
        <w:rPr>
          <w:rFonts w:ascii="Arial" w:hAnsi="Arial" w:cs="Arial"/>
          <w:sz w:val="20"/>
          <w:szCs w:val="20"/>
          <w:u w:val="single"/>
        </w:rPr>
      </w:pPr>
      <w:r w:rsidRPr="004256FE">
        <w:rPr>
          <w:rFonts w:ascii="Arial" w:hAnsi="Arial" w:cs="Arial"/>
          <w:sz w:val="20"/>
          <w:szCs w:val="20"/>
          <w:u w:val="single"/>
        </w:rPr>
        <w:t>Summary</w:t>
      </w:r>
    </w:p>
    <w:p w:rsidR="00871EE0" w:rsidRPr="000A13CD" w:rsidRDefault="00004CCF" w:rsidP="00871EE0">
      <w:pPr>
        <w:pStyle w:val="resumetext"/>
        <w:numPr>
          <w:ilvl w:val="0"/>
          <w:numId w:val="19"/>
        </w:numPr>
        <w:spacing w:before="0" w:after="0" w:line="240" w:lineRule="auto"/>
        <w:jc w:val="both"/>
        <w:rPr>
          <w:sz w:val="20"/>
          <w:szCs w:val="20"/>
        </w:rPr>
      </w:pPr>
      <w:r>
        <w:rPr>
          <w:sz w:val="20"/>
          <w:szCs w:val="20"/>
        </w:rPr>
        <w:t>Over 20</w:t>
      </w:r>
      <w:r w:rsidR="00AB4056" w:rsidRPr="004256FE">
        <w:rPr>
          <w:sz w:val="20"/>
          <w:szCs w:val="20"/>
        </w:rPr>
        <w:t xml:space="preserve"> years experience</w:t>
      </w:r>
      <w:r w:rsidR="00374621" w:rsidRPr="004256FE">
        <w:rPr>
          <w:sz w:val="20"/>
          <w:szCs w:val="20"/>
        </w:rPr>
        <w:t xml:space="preserve"> in both pre-sales systems engineering, post-sales consulting, long term consulting, </w:t>
      </w:r>
      <w:r w:rsidR="00374621" w:rsidRPr="000A13CD">
        <w:rPr>
          <w:sz w:val="20"/>
          <w:szCs w:val="20"/>
        </w:rPr>
        <w:t>system integration and administration</w:t>
      </w:r>
      <w:r w:rsidR="00374621" w:rsidRPr="004256FE">
        <w:rPr>
          <w:sz w:val="20"/>
          <w:szCs w:val="20"/>
        </w:rPr>
        <w:t xml:space="preserve"> </w:t>
      </w:r>
      <w:r>
        <w:rPr>
          <w:sz w:val="20"/>
          <w:szCs w:val="20"/>
        </w:rPr>
        <w:t>in Red Hat (RHEL) and SUSE</w:t>
      </w:r>
      <w:r w:rsidR="00742DC9" w:rsidRPr="004256FE">
        <w:rPr>
          <w:sz w:val="20"/>
          <w:szCs w:val="20"/>
        </w:rPr>
        <w:t xml:space="preserve"> </w:t>
      </w:r>
      <w:r w:rsidR="00742DC9" w:rsidRPr="000A13CD">
        <w:rPr>
          <w:sz w:val="20"/>
          <w:szCs w:val="20"/>
        </w:rPr>
        <w:t>Linux, Solaris, HP-UX, AIX and other variations of UNIX.</w:t>
      </w:r>
      <w:r w:rsidR="00742DC9" w:rsidRPr="004256FE">
        <w:rPr>
          <w:sz w:val="20"/>
          <w:szCs w:val="20"/>
        </w:rPr>
        <w:t xml:space="preserve"> </w:t>
      </w:r>
      <w:r w:rsidR="00AB4056" w:rsidRPr="004256FE">
        <w:rPr>
          <w:sz w:val="20"/>
          <w:szCs w:val="20"/>
        </w:rPr>
        <w:t xml:space="preserve"> </w:t>
      </w:r>
      <w:r>
        <w:rPr>
          <w:sz w:val="20"/>
          <w:szCs w:val="20"/>
        </w:rPr>
        <w:t>This includes various</w:t>
      </w:r>
      <w:r w:rsidR="00D47FF9" w:rsidRPr="004256FE">
        <w:rPr>
          <w:sz w:val="20"/>
          <w:szCs w:val="20"/>
        </w:rPr>
        <w:t xml:space="preserve"> </w:t>
      </w:r>
      <w:r w:rsidR="00AB4056" w:rsidRPr="004256FE">
        <w:rPr>
          <w:sz w:val="20"/>
          <w:szCs w:val="20"/>
        </w:rPr>
        <w:t>tools</w:t>
      </w:r>
      <w:r>
        <w:rPr>
          <w:sz w:val="20"/>
          <w:szCs w:val="20"/>
        </w:rPr>
        <w:t xml:space="preserve">, </w:t>
      </w:r>
      <w:r w:rsidR="00CA24CF">
        <w:rPr>
          <w:sz w:val="20"/>
          <w:szCs w:val="20"/>
        </w:rPr>
        <w:t xml:space="preserve">applications, </w:t>
      </w:r>
      <w:r w:rsidR="00AB4056" w:rsidRPr="004256FE">
        <w:rPr>
          <w:sz w:val="20"/>
          <w:szCs w:val="20"/>
        </w:rPr>
        <w:t>installation</w:t>
      </w:r>
      <w:r w:rsidR="00D23C07" w:rsidRPr="004256FE">
        <w:rPr>
          <w:sz w:val="20"/>
          <w:szCs w:val="20"/>
        </w:rPr>
        <w:t xml:space="preserve"> and administration</w:t>
      </w:r>
      <w:r w:rsidR="00D47FF9" w:rsidRPr="004256FE">
        <w:rPr>
          <w:sz w:val="20"/>
          <w:szCs w:val="20"/>
        </w:rPr>
        <w:t xml:space="preserve"> </w:t>
      </w:r>
      <w:r w:rsidR="00AB4056" w:rsidRPr="004256FE">
        <w:rPr>
          <w:sz w:val="20"/>
          <w:szCs w:val="20"/>
        </w:rPr>
        <w:t>for</w:t>
      </w:r>
      <w:r w:rsidR="00D47FF9" w:rsidRPr="004256FE">
        <w:rPr>
          <w:sz w:val="20"/>
          <w:szCs w:val="20"/>
        </w:rPr>
        <w:t xml:space="preserve"> p</w:t>
      </w:r>
      <w:r w:rsidR="00E93120" w:rsidRPr="004256FE">
        <w:rPr>
          <w:sz w:val="20"/>
          <w:szCs w:val="20"/>
        </w:rPr>
        <w:t xml:space="preserve">ackages such as Netbackup and TSM </w:t>
      </w:r>
      <w:r w:rsidR="00D47FF9" w:rsidRPr="004256FE">
        <w:rPr>
          <w:sz w:val="20"/>
          <w:szCs w:val="20"/>
        </w:rPr>
        <w:t xml:space="preserve">and </w:t>
      </w:r>
      <w:r w:rsidR="00AB4056" w:rsidRPr="004256FE">
        <w:rPr>
          <w:sz w:val="20"/>
          <w:szCs w:val="20"/>
        </w:rPr>
        <w:t xml:space="preserve">basic admin for </w:t>
      </w:r>
      <w:r w:rsidR="00D47FF9" w:rsidRPr="000A13CD">
        <w:rPr>
          <w:sz w:val="20"/>
          <w:szCs w:val="20"/>
        </w:rPr>
        <w:t>databases such as Sybase, O</w:t>
      </w:r>
      <w:r w:rsidR="00496E48" w:rsidRPr="000A13CD">
        <w:rPr>
          <w:sz w:val="20"/>
          <w:szCs w:val="20"/>
        </w:rPr>
        <w:t xml:space="preserve">racle, Informix and others. </w:t>
      </w:r>
    </w:p>
    <w:p w:rsidR="00DB1FF6" w:rsidRDefault="00CA24CF" w:rsidP="00871EE0">
      <w:pPr>
        <w:pStyle w:val="resumetext"/>
        <w:numPr>
          <w:ilvl w:val="0"/>
          <w:numId w:val="19"/>
        </w:numPr>
        <w:spacing w:before="0" w:after="0" w:line="240" w:lineRule="auto"/>
        <w:jc w:val="both"/>
        <w:rPr>
          <w:sz w:val="20"/>
          <w:szCs w:val="20"/>
        </w:rPr>
      </w:pPr>
      <w:r>
        <w:rPr>
          <w:sz w:val="20"/>
          <w:szCs w:val="20"/>
        </w:rPr>
        <w:t>Le</w:t>
      </w:r>
      <w:r w:rsidR="00DB1FF6">
        <w:rPr>
          <w:sz w:val="20"/>
          <w:szCs w:val="20"/>
        </w:rPr>
        <w:t xml:space="preserve">d documentation effort for  several multi-million dollar responses to RFPs for implementation of </w:t>
      </w:r>
      <w:r w:rsidR="0099275C">
        <w:rPr>
          <w:sz w:val="20"/>
          <w:szCs w:val="20"/>
        </w:rPr>
        <w:t>hardware and software</w:t>
      </w:r>
      <w:r w:rsidR="00DB1FF6">
        <w:rPr>
          <w:sz w:val="20"/>
          <w:szCs w:val="20"/>
        </w:rPr>
        <w:t xml:space="preserve"> products at Fortune 100 companies</w:t>
      </w:r>
    </w:p>
    <w:p w:rsidR="00A45A92" w:rsidRDefault="00CA24CF" w:rsidP="00871EE0">
      <w:pPr>
        <w:pStyle w:val="resumetext"/>
        <w:numPr>
          <w:ilvl w:val="0"/>
          <w:numId w:val="19"/>
        </w:numPr>
        <w:spacing w:before="0" w:after="0" w:line="240" w:lineRule="auto"/>
        <w:jc w:val="both"/>
        <w:rPr>
          <w:sz w:val="20"/>
          <w:szCs w:val="20"/>
        </w:rPr>
      </w:pPr>
      <w:r>
        <w:rPr>
          <w:sz w:val="20"/>
          <w:szCs w:val="20"/>
        </w:rPr>
        <w:t>I</w:t>
      </w:r>
      <w:r w:rsidR="00496E48" w:rsidRPr="000A13CD">
        <w:rPr>
          <w:sz w:val="20"/>
          <w:szCs w:val="20"/>
        </w:rPr>
        <w:t xml:space="preserve">nstalled </w:t>
      </w:r>
      <w:r>
        <w:rPr>
          <w:sz w:val="20"/>
          <w:szCs w:val="20"/>
        </w:rPr>
        <w:t xml:space="preserve">and supported multiple </w:t>
      </w:r>
      <w:r w:rsidR="00496E48" w:rsidRPr="000A13CD">
        <w:rPr>
          <w:sz w:val="20"/>
          <w:szCs w:val="20"/>
        </w:rPr>
        <w:t>virtualization environments including VMware</w:t>
      </w:r>
      <w:r w:rsidR="00A45A92">
        <w:rPr>
          <w:sz w:val="20"/>
          <w:szCs w:val="20"/>
        </w:rPr>
        <w:t xml:space="preserve"> ESX</w:t>
      </w:r>
      <w:r w:rsidR="00496E48" w:rsidRPr="000A13CD">
        <w:rPr>
          <w:sz w:val="20"/>
          <w:szCs w:val="20"/>
        </w:rPr>
        <w:t>, Xen, LPARS, Sun Zones</w:t>
      </w:r>
      <w:r w:rsidR="00496E48" w:rsidRPr="004256FE">
        <w:rPr>
          <w:sz w:val="20"/>
          <w:szCs w:val="20"/>
        </w:rPr>
        <w:t xml:space="preserve"> and Containers, HP-UX VPARs and NPARS as well as blade experience on all major hardware vendors.</w:t>
      </w:r>
    </w:p>
    <w:p w:rsidR="00871EE0" w:rsidRDefault="00AB4056" w:rsidP="00871EE0">
      <w:pPr>
        <w:pStyle w:val="resumetext"/>
        <w:numPr>
          <w:ilvl w:val="0"/>
          <w:numId w:val="19"/>
        </w:numPr>
        <w:spacing w:before="0" w:after="0" w:line="240" w:lineRule="auto"/>
        <w:jc w:val="both"/>
        <w:rPr>
          <w:sz w:val="20"/>
          <w:szCs w:val="20"/>
        </w:rPr>
      </w:pPr>
      <w:r w:rsidRPr="004256FE">
        <w:rPr>
          <w:sz w:val="20"/>
          <w:szCs w:val="20"/>
        </w:rPr>
        <w:t xml:space="preserve">Experienced with using SAN for storage as well as other external storage and backup systems. </w:t>
      </w:r>
      <w:r w:rsidR="005C1885" w:rsidRPr="004256FE">
        <w:rPr>
          <w:sz w:val="20"/>
          <w:szCs w:val="20"/>
        </w:rPr>
        <w:t xml:space="preserve"> In addition this background includes extensive </w:t>
      </w:r>
      <w:r w:rsidR="00742DC9" w:rsidRPr="004256FE">
        <w:rPr>
          <w:sz w:val="20"/>
          <w:szCs w:val="20"/>
        </w:rPr>
        <w:t xml:space="preserve">TCP/IP </w:t>
      </w:r>
      <w:r w:rsidR="005C1885" w:rsidRPr="004256FE">
        <w:rPr>
          <w:sz w:val="20"/>
          <w:szCs w:val="20"/>
        </w:rPr>
        <w:t>networking hardware setup, system configuration and some router configuration</w:t>
      </w:r>
      <w:r w:rsidR="00742DC9" w:rsidRPr="004256FE">
        <w:rPr>
          <w:sz w:val="20"/>
          <w:szCs w:val="20"/>
        </w:rPr>
        <w:t xml:space="preserve">. </w:t>
      </w:r>
    </w:p>
    <w:p w:rsidR="00E22923" w:rsidRPr="000A13CD" w:rsidRDefault="00E22923" w:rsidP="00E22923">
      <w:pPr>
        <w:pStyle w:val="resume"/>
        <w:numPr>
          <w:ilvl w:val="0"/>
          <w:numId w:val="19"/>
        </w:numPr>
        <w:tabs>
          <w:tab w:val="left" w:pos="990"/>
        </w:tabs>
        <w:spacing w:line="240" w:lineRule="auto"/>
        <w:jc w:val="both"/>
        <w:rPr>
          <w:sz w:val="20"/>
          <w:szCs w:val="20"/>
        </w:rPr>
      </w:pPr>
      <w:r w:rsidRPr="004256FE">
        <w:rPr>
          <w:sz w:val="20"/>
          <w:szCs w:val="20"/>
        </w:rPr>
        <w:t xml:space="preserve">Documentation Specialist </w:t>
      </w:r>
      <w:r w:rsidRPr="000A13CD">
        <w:rPr>
          <w:sz w:val="20"/>
          <w:szCs w:val="20"/>
        </w:rPr>
        <w:t xml:space="preserve">for </w:t>
      </w:r>
      <w:r w:rsidR="00CA24CF">
        <w:rPr>
          <w:sz w:val="20"/>
          <w:szCs w:val="20"/>
        </w:rPr>
        <w:t xml:space="preserve">Red Hat </w:t>
      </w:r>
      <w:r w:rsidRPr="000A13CD">
        <w:rPr>
          <w:sz w:val="20"/>
          <w:szCs w:val="20"/>
        </w:rPr>
        <w:t>Linux</w:t>
      </w:r>
      <w:r w:rsidR="00CA24CF">
        <w:rPr>
          <w:sz w:val="20"/>
          <w:szCs w:val="20"/>
        </w:rPr>
        <w:t xml:space="preserve"> (RHEL)</w:t>
      </w:r>
      <w:r w:rsidRPr="000A13CD">
        <w:rPr>
          <w:sz w:val="20"/>
          <w:szCs w:val="20"/>
        </w:rPr>
        <w:t>, HP-UX, AIX, and Solaris installations</w:t>
      </w:r>
      <w:r w:rsidRPr="004256FE">
        <w:rPr>
          <w:sz w:val="20"/>
          <w:szCs w:val="20"/>
        </w:rPr>
        <w:t xml:space="preserve"> and </w:t>
      </w:r>
      <w:r w:rsidR="00CA24CF">
        <w:rPr>
          <w:sz w:val="20"/>
          <w:szCs w:val="20"/>
        </w:rPr>
        <w:t xml:space="preserve">migrations </w:t>
      </w:r>
      <w:r w:rsidRPr="004256FE">
        <w:rPr>
          <w:sz w:val="20"/>
          <w:szCs w:val="20"/>
        </w:rPr>
        <w:t xml:space="preserve">from </w:t>
      </w:r>
      <w:r w:rsidRPr="000A13CD">
        <w:rPr>
          <w:sz w:val="20"/>
          <w:szCs w:val="20"/>
        </w:rPr>
        <w:t>NCR, Sequent, AIX and Tandem to HP-</w:t>
      </w:r>
      <w:r w:rsidR="00F27F34" w:rsidRPr="000A13CD">
        <w:rPr>
          <w:sz w:val="20"/>
          <w:szCs w:val="20"/>
        </w:rPr>
        <w:t>UX</w:t>
      </w:r>
      <w:r w:rsidR="006E5DEC" w:rsidRPr="000A13CD">
        <w:rPr>
          <w:sz w:val="20"/>
          <w:szCs w:val="20"/>
        </w:rPr>
        <w:t>, AIX</w:t>
      </w:r>
      <w:r w:rsidR="000414F9" w:rsidRPr="000A13CD">
        <w:rPr>
          <w:sz w:val="20"/>
          <w:szCs w:val="20"/>
        </w:rPr>
        <w:t>, and</w:t>
      </w:r>
      <w:r w:rsidRPr="000A13CD">
        <w:rPr>
          <w:sz w:val="20"/>
          <w:szCs w:val="20"/>
        </w:rPr>
        <w:t xml:space="preserve"> </w:t>
      </w:r>
      <w:r w:rsidR="00CA24CF">
        <w:rPr>
          <w:sz w:val="20"/>
          <w:szCs w:val="20"/>
        </w:rPr>
        <w:t xml:space="preserve">Red Hat </w:t>
      </w:r>
      <w:r w:rsidRPr="000A13CD">
        <w:rPr>
          <w:sz w:val="20"/>
          <w:szCs w:val="20"/>
        </w:rPr>
        <w:t>Linux</w:t>
      </w:r>
      <w:r w:rsidR="00CA24CF">
        <w:rPr>
          <w:sz w:val="20"/>
          <w:szCs w:val="20"/>
        </w:rPr>
        <w:t xml:space="preserve"> (RHEL)</w:t>
      </w:r>
      <w:r w:rsidRPr="000A13CD">
        <w:rPr>
          <w:sz w:val="20"/>
          <w:szCs w:val="20"/>
        </w:rPr>
        <w:t>.</w:t>
      </w:r>
    </w:p>
    <w:p w:rsidR="00496E48" w:rsidRPr="004256FE" w:rsidRDefault="00CA24CF" w:rsidP="00871EE0">
      <w:pPr>
        <w:pStyle w:val="resumetext"/>
        <w:numPr>
          <w:ilvl w:val="0"/>
          <w:numId w:val="19"/>
        </w:numPr>
        <w:spacing w:before="0" w:after="0" w:line="240" w:lineRule="auto"/>
        <w:jc w:val="both"/>
        <w:rPr>
          <w:sz w:val="20"/>
          <w:szCs w:val="20"/>
        </w:rPr>
      </w:pPr>
      <w:r>
        <w:rPr>
          <w:sz w:val="20"/>
          <w:szCs w:val="20"/>
        </w:rPr>
        <w:t>Design</w:t>
      </w:r>
      <w:r w:rsidR="00742DC9" w:rsidRPr="000A13CD">
        <w:rPr>
          <w:sz w:val="20"/>
          <w:szCs w:val="20"/>
        </w:rPr>
        <w:t>, planning system integration</w:t>
      </w:r>
      <w:r w:rsidR="00197CF7">
        <w:rPr>
          <w:sz w:val="20"/>
          <w:szCs w:val="20"/>
        </w:rPr>
        <w:t>, security analysis</w:t>
      </w:r>
      <w:r w:rsidR="00742DC9" w:rsidRPr="000A13CD">
        <w:rPr>
          <w:sz w:val="20"/>
          <w:szCs w:val="20"/>
        </w:rPr>
        <w:t xml:space="preserve"> and life-cycle management</w:t>
      </w:r>
      <w:r w:rsidR="00742DC9" w:rsidRPr="004256FE">
        <w:rPr>
          <w:sz w:val="20"/>
          <w:szCs w:val="20"/>
        </w:rPr>
        <w:t xml:space="preserve"> for </w:t>
      </w:r>
      <w:r>
        <w:rPr>
          <w:sz w:val="20"/>
          <w:szCs w:val="20"/>
        </w:rPr>
        <w:t xml:space="preserve">multiple development and production environment with </w:t>
      </w:r>
      <w:r w:rsidR="00742DC9" w:rsidRPr="004256FE">
        <w:rPr>
          <w:sz w:val="20"/>
          <w:szCs w:val="20"/>
        </w:rPr>
        <w:t>typically 100+ systems.</w:t>
      </w:r>
    </w:p>
    <w:p w:rsidR="00A45A92" w:rsidRDefault="00A45A92" w:rsidP="00871EE0">
      <w:pPr>
        <w:pStyle w:val="resumetext"/>
        <w:numPr>
          <w:ilvl w:val="0"/>
          <w:numId w:val="19"/>
        </w:numPr>
        <w:spacing w:before="0" w:after="0" w:line="240" w:lineRule="auto"/>
        <w:jc w:val="both"/>
        <w:rPr>
          <w:sz w:val="20"/>
          <w:szCs w:val="20"/>
        </w:rPr>
      </w:pPr>
      <w:r>
        <w:rPr>
          <w:sz w:val="20"/>
          <w:szCs w:val="20"/>
        </w:rPr>
        <w:t xml:space="preserve">Security analysis, remediation and justification including meeting tough </w:t>
      </w:r>
      <w:r w:rsidR="00EE1C8B">
        <w:rPr>
          <w:sz w:val="20"/>
          <w:szCs w:val="20"/>
        </w:rPr>
        <w:t xml:space="preserve">IA / IAVA / IAVA / </w:t>
      </w:r>
      <w:r>
        <w:rPr>
          <w:sz w:val="20"/>
          <w:szCs w:val="20"/>
        </w:rPr>
        <w:t>STIG mandated requirements in government and military environments for Red Hat Linux (RHEL) and HP-UX.</w:t>
      </w:r>
    </w:p>
    <w:p w:rsidR="00A45A92" w:rsidRDefault="00AB4056" w:rsidP="00871EE0">
      <w:pPr>
        <w:pStyle w:val="resumetext"/>
        <w:numPr>
          <w:ilvl w:val="0"/>
          <w:numId w:val="19"/>
        </w:numPr>
        <w:spacing w:before="0" w:after="0" w:line="240" w:lineRule="auto"/>
        <w:jc w:val="both"/>
        <w:rPr>
          <w:sz w:val="20"/>
          <w:szCs w:val="20"/>
        </w:rPr>
      </w:pPr>
      <w:r w:rsidRPr="004256FE">
        <w:rPr>
          <w:sz w:val="20"/>
          <w:szCs w:val="20"/>
        </w:rPr>
        <w:t>D</w:t>
      </w:r>
      <w:r w:rsidR="00D47FF9" w:rsidRPr="004256FE">
        <w:rPr>
          <w:sz w:val="20"/>
          <w:szCs w:val="20"/>
        </w:rPr>
        <w:t xml:space="preserve">ocumentation and presentation skills including authoring multiple books and </w:t>
      </w:r>
      <w:r w:rsidRPr="004256FE">
        <w:rPr>
          <w:sz w:val="20"/>
          <w:szCs w:val="20"/>
        </w:rPr>
        <w:t>presenting at national-level conferences</w:t>
      </w:r>
      <w:r w:rsidR="002046D8">
        <w:rPr>
          <w:sz w:val="20"/>
          <w:szCs w:val="20"/>
        </w:rPr>
        <w:t xml:space="preserve"> on various versions of UNIX and Linux including Red Hat Linux (RHEL)</w:t>
      </w:r>
    </w:p>
    <w:p w:rsidR="002A0D28" w:rsidRDefault="000C1C07" w:rsidP="002A0D28">
      <w:pPr>
        <w:pStyle w:val="resumetext"/>
        <w:numPr>
          <w:ilvl w:val="0"/>
          <w:numId w:val="19"/>
        </w:numPr>
        <w:spacing w:before="0" w:after="0" w:line="240" w:lineRule="auto"/>
        <w:jc w:val="both"/>
        <w:rPr>
          <w:sz w:val="20"/>
          <w:szCs w:val="20"/>
        </w:rPr>
      </w:pPr>
      <w:r w:rsidRPr="002A0D28">
        <w:rPr>
          <w:sz w:val="20"/>
          <w:szCs w:val="20"/>
        </w:rPr>
        <w:t>Assumed leadership roles in investigating new products along wi</w:t>
      </w:r>
      <w:r w:rsidR="00F76D91" w:rsidRPr="002A0D28">
        <w:rPr>
          <w:sz w:val="20"/>
          <w:szCs w:val="20"/>
        </w:rPr>
        <w:t xml:space="preserve">th extensive system integration, </w:t>
      </w:r>
      <w:r w:rsidRPr="002A0D28">
        <w:rPr>
          <w:sz w:val="20"/>
          <w:szCs w:val="20"/>
        </w:rPr>
        <w:t>project management and life-cycle management experience.</w:t>
      </w:r>
    </w:p>
    <w:p w:rsidR="002A0D28" w:rsidRPr="002A0D28" w:rsidRDefault="002A0D28" w:rsidP="002A0D28">
      <w:pPr>
        <w:pStyle w:val="resume"/>
        <w:numPr>
          <w:ilvl w:val="0"/>
          <w:numId w:val="19"/>
        </w:numPr>
      </w:pPr>
      <w:r>
        <w:t xml:space="preserve">Programming experience in UNIX Shell Scripting ( KSH, SH, BASH, CSH) as well as FORTRAN, BASIC and Pascal. </w:t>
      </w:r>
    </w:p>
    <w:p w:rsidR="00742DC9" w:rsidRDefault="00742DC9" w:rsidP="00871EE0">
      <w:pPr>
        <w:pStyle w:val="resume"/>
        <w:numPr>
          <w:ilvl w:val="0"/>
          <w:numId w:val="19"/>
        </w:numPr>
        <w:spacing w:line="240" w:lineRule="auto"/>
        <w:jc w:val="both"/>
        <w:rPr>
          <w:sz w:val="20"/>
          <w:szCs w:val="20"/>
        </w:rPr>
      </w:pPr>
      <w:r w:rsidRPr="004256FE">
        <w:rPr>
          <w:sz w:val="20"/>
          <w:szCs w:val="20"/>
        </w:rPr>
        <w:t xml:space="preserve">Experienced part-time Computer Science instructor and course developer in UNIX/Linux/AIX/Solaris as well as shell scripting in </w:t>
      </w:r>
      <w:r w:rsidR="007123BF">
        <w:rPr>
          <w:sz w:val="20"/>
          <w:szCs w:val="20"/>
        </w:rPr>
        <w:t xml:space="preserve">UNIX Shell Scripting ( </w:t>
      </w:r>
      <w:r w:rsidRPr="004256FE">
        <w:rPr>
          <w:sz w:val="20"/>
          <w:szCs w:val="20"/>
        </w:rPr>
        <w:t>KSH, SH, BASH, CSH</w:t>
      </w:r>
      <w:r w:rsidR="007123BF">
        <w:rPr>
          <w:sz w:val="20"/>
          <w:szCs w:val="20"/>
        </w:rPr>
        <w:t xml:space="preserve"> )</w:t>
      </w:r>
      <w:r w:rsidRPr="004256FE">
        <w:rPr>
          <w:sz w:val="20"/>
          <w:szCs w:val="20"/>
        </w:rPr>
        <w:t xml:space="preserve"> and other scripting languages as well programming languages such as FORTRAN, BASIC, Pascal and Structured Programming for over 25 years.</w:t>
      </w:r>
    </w:p>
    <w:p w:rsidR="000A13CD" w:rsidRDefault="000A13CD" w:rsidP="00871EE0">
      <w:pPr>
        <w:pStyle w:val="resume"/>
        <w:numPr>
          <w:ilvl w:val="0"/>
          <w:numId w:val="19"/>
        </w:numPr>
        <w:spacing w:line="240" w:lineRule="auto"/>
        <w:jc w:val="both"/>
        <w:rPr>
          <w:sz w:val="20"/>
          <w:szCs w:val="20"/>
        </w:rPr>
      </w:pPr>
      <w:r>
        <w:rPr>
          <w:sz w:val="20"/>
          <w:szCs w:val="20"/>
        </w:rPr>
        <w:t>Extensive video experience with software such as Dartfish, Pinnacle Studio and other editing packages including development of video coursework for College of DuPage</w:t>
      </w:r>
      <w:r w:rsidR="00D2702A">
        <w:rPr>
          <w:sz w:val="20"/>
          <w:szCs w:val="20"/>
        </w:rPr>
        <w:t>.</w:t>
      </w:r>
    </w:p>
    <w:p w:rsidR="00A25C0E" w:rsidRDefault="00A25C0E" w:rsidP="00871EE0">
      <w:pPr>
        <w:pStyle w:val="resume"/>
        <w:numPr>
          <w:ilvl w:val="0"/>
          <w:numId w:val="19"/>
        </w:numPr>
        <w:spacing w:line="240" w:lineRule="auto"/>
        <w:jc w:val="both"/>
        <w:rPr>
          <w:sz w:val="20"/>
          <w:szCs w:val="20"/>
        </w:rPr>
      </w:pPr>
      <w:r>
        <w:rPr>
          <w:sz w:val="20"/>
          <w:szCs w:val="20"/>
        </w:rPr>
        <w:t xml:space="preserve">Certifications in </w:t>
      </w:r>
      <w:r w:rsidR="002046D8">
        <w:rPr>
          <w:sz w:val="20"/>
          <w:szCs w:val="20"/>
        </w:rPr>
        <w:t xml:space="preserve">Red Hat Linux (RHEL), </w:t>
      </w:r>
      <w:r>
        <w:rPr>
          <w:sz w:val="20"/>
          <w:szCs w:val="20"/>
        </w:rPr>
        <w:t>AIX</w:t>
      </w:r>
      <w:r w:rsidR="002046D8">
        <w:rPr>
          <w:sz w:val="20"/>
          <w:szCs w:val="20"/>
        </w:rPr>
        <w:t xml:space="preserve"> 5L</w:t>
      </w:r>
      <w:r>
        <w:rPr>
          <w:sz w:val="20"/>
          <w:szCs w:val="20"/>
        </w:rPr>
        <w:t>, Solaris</w:t>
      </w:r>
      <w:r w:rsidR="002046D8">
        <w:rPr>
          <w:sz w:val="20"/>
          <w:szCs w:val="20"/>
        </w:rPr>
        <w:t xml:space="preserve"> 10</w:t>
      </w:r>
      <w:r>
        <w:rPr>
          <w:sz w:val="20"/>
          <w:szCs w:val="20"/>
        </w:rPr>
        <w:t>, HP-X</w:t>
      </w:r>
      <w:r w:rsidR="002046D8">
        <w:rPr>
          <w:sz w:val="20"/>
          <w:szCs w:val="20"/>
        </w:rPr>
        <w:t xml:space="preserve"> 11i</w:t>
      </w:r>
      <w:r>
        <w:rPr>
          <w:sz w:val="20"/>
          <w:szCs w:val="20"/>
        </w:rPr>
        <w:t xml:space="preserve">, admin </w:t>
      </w:r>
      <w:r w:rsidR="002046D8">
        <w:rPr>
          <w:sz w:val="20"/>
          <w:szCs w:val="20"/>
        </w:rPr>
        <w:t xml:space="preserve">and </w:t>
      </w:r>
      <w:r>
        <w:rPr>
          <w:sz w:val="20"/>
          <w:szCs w:val="20"/>
        </w:rPr>
        <w:t xml:space="preserve"> Security+ and Network+</w:t>
      </w:r>
    </w:p>
    <w:p w:rsidR="00A45A92" w:rsidRPr="004256FE" w:rsidRDefault="00221260" w:rsidP="00871EE0">
      <w:pPr>
        <w:pStyle w:val="resume"/>
        <w:numPr>
          <w:ilvl w:val="0"/>
          <w:numId w:val="19"/>
        </w:numPr>
        <w:spacing w:line="240" w:lineRule="auto"/>
        <w:jc w:val="both"/>
        <w:rPr>
          <w:sz w:val="20"/>
          <w:szCs w:val="20"/>
        </w:rPr>
      </w:pPr>
      <w:r>
        <w:rPr>
          <w:sz w:val="20"/>
          <w:szCs w:val="20"/>
        </w:rPr>
        <w:t>Extensive</w:t>
      </w:r>
      <w:r w:rsidR="00A45A92">
        <w:rPr>
          <w:sz w:val="20"/>
          <w:szCs w:val="20"/>
        </w:rPr>
        <w:t xml:space="preserve"> computer hardware hands-on</w:t>
      </w:r>
      <w:r w:rsidR="003D3CD0">
        <w:rPr>
          <w:sz w:val="20"/>
          <w:szCs w:val="20"/>
        </w:rPr>
        <w:t xml:space="preserve"> build</w:t>
      </w:r>
      <w:r w:rsidR="002046D8">
        <w:rPr>
          <w:sz w:val="20"/>
          <w:szCs w:val="20"/>
        </w:rPr>
        <w:t>, install</w:t>
      </w:r>
      <w:r w:rsidR="00A45A92">
        <w:rPr>
          <w:sz w:val="20"/>
          <w:szCs w:val="20"/>
        </w:rPr>
        <w:t>, configuration, support and troubleshooting.</w:t>
      </w:r>
    </w:p>
    <w:p w:rsidR="00E22923" w:rsidRDefault="00E22923" w:rsidP="00871EE0">
      <w:pPr>
        <w:pStyle w:val="Subhead"/>
        <w:spacing w:after="0"/>
        <w:jc w:val="both"/>
        <w:rPr>
          <w:rFonts w:ascii="Arial" w:hAnsi="Arial" w:cs="Arial"/>
          <w:sz w:val="20"/>
          <w:szCs w:val="20"/>
          <w:u w:val="single"/>
        </w:rPr>
      </w:pPr>
    </w:p>
    <w:p w:rsidR="00B15E0F" w:rsidRPr="004256FE" w:rsidRDefault="003F26C7" w:rsidP="00871EE0">
      <w:pPr>
        <w:pStyle w:val="Subhead"/>
        <w:spacing w:after="0"/>
        <w:jc w:val="both"/>
        <w:rPr>
          <w:rFonts w:ascii="Arial" w:hAnsi="Arial" w:cs="Arial"/>
          <w:sz w:val="20"/>
          <w:szCs w:val="20"/>
          <w:u w:val="single"/>
        </w:rPr>
      </w:pPr>
      <w:r w:rsidRPr="004256FE">
        <w:rPr>
          <w:rFonts w:ascii="Arial" w:hAnsi="Arial" w:cs="Arial"/>
          <w:sz w:val="20"/>
          <w:szCs w:val="20"/>
          <w:u w:val="single"/>
        </w:rPr>
        <w:t xml:space="preserve">Professional </w:t>
      </w:r>
      <w:r w:rsidR="00B15E0F" w:rsidRPr="004256FE">
        <w:rPr>
          <w:rFonts w:ascii="Arial" w:hAnsi="Arial" w:cs="Arial"/>
          <w:sz w:val="20"/>
          <w:szCs w:val="20"/>
          <w:u w:val="single"/>
        </w:rPr>
        <w:t>Experience</w:t>
      </w:r>
    </w:p>
    <w:p w:rsidR="003F3221" w:rsidRDefault="003F3221" w:rsidP="00871EE0">
      <w:pPr>
        <w:pStyle w:val="resumetext"/>
        <w:spacing w:before="0" w:after="0" w:line="240" w:lineRule="auto"/>
        <w:jc w:val="both"/>
        <w:rPr>
          <w:b/>
          <w:sz w:val="20"/>
          <w:szCs w:val="20"/>
        </w:rPr>
      </w:pPr>
    </w:p>
    <w:p w:rsidR="003F3221" w:rsidRDefault="003F3221" w:rsidP="003F3221">
      <w:pPr>
        <w:pStyle w:val="resumetext"/>
        <w:spacing w:before="0" w:after="0" w:line="240" w:lineRule="auto"/>
        <w:rPr>
          <w:b/>
          <w:sz w:val="20"/>
          <w:szCs w:val="20"/>
        </w:rPr>
      </w:pPr>
      <w:r>
        <w:rPr>
          <w:b/>
          <w:sz w:val="20"/>
          <w:szCs w:val="20"/>
        </w:rPr>
        <w:t xml:space="preserve">Dell </w:t>
      </w:r>
      <w:r w:rsidR="002A0D28">
        <w:rPr>
          <w:b/>
          <w:sz w:val="20"/>
          <w:szCs w:val="20"/>
        </w:rPr>
        <w:t>– National Travel Positi</w:t>
      </w:r>
      <w:r w:rsidR="003D4A02">
        <w:rPr>
          <w:b/>
          <w:sz w:val="20"/>
          <w:szCs w:val="20"/>
        </w:rPr>
        <w:t xml:space="preserve">on </w:t>
      </w:r>
      <w:r w:rsidRPr="004256FE">
        <w:rPr>
          <w:b/>
          <w:sz w:val="20"/>
          <w:szCs w:val="20"/>
        </w:rPr>
        <w:t xml:space="preserve"> </w:t>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sidRPr="003F3221">
        <w:rPr>
          <w:b/>
          <w:sz w:val="20"/>
          <w:szCs w:val="20"/>
        </w:rPr>
        <w:t>March 2011 – Sept. 2011</w:t>
      </w:r>
    </w:p>
    <w:p w:rsidR="003F3221" w:rsidRDefault="003F3221" w:rsidP="003F3221">
      <w:pPr>
        <w:pStyle w:val="resume"/>
      </w:pPr>
    </w:p>
    <w:p w:rsidR="003F3221" w:rsidRPr="004256FE" w:rsidRDefault="003F3221" w:rsidP="003F3221">
      <w:pPr>
        <w:pStyle w:val="resumetext"/>
        <w:spacing w:before="0" w:after="0" w:line="240" w:lineRule="auto"/>
        <w:jc w:val="both"/>
        <w:rPr>
          <w:sz w:val="20"/>
          <w:szCs w:val="20"/>
        </w:rPr>
      </w:pPr>
      <w:r>
        <w:rPr>
          <w:b/>
          <w:sz w:val="20"/>
          <w:szCs w:val="20"/>
        </w:rPr>
        <w:t xml:space="preserve">Solutions </w:t>
      </w:r>
      <w:r w:rsidRPr="004256FE">
        <w:rPr>
          <w:b/>
          <w:sz w:val="20"/>
          <w:szCs w:val="20"/>
        </w:rPr>
        <w:t xml:space="preserve"> </w:t>
      </w:r>
      <w:r>
        <w:rPr>
          <w:b/>
          <w:sz w:val="20"/>
          <w:szCs w:val="20"/>
        </w:rPr>
        <w:t xml:space="preserve">Architecture </w:t>
      </w:r>
      <w:r w:rsidRPr="004256FE">
        <w:rPr>
          <w:b/>
          <w:sz w:val="20"/>
          <w:szCs w:val="20"/>
        </w:rPr>
        <w:t>Consultant</w:t>
      </w:r>
      <w:r w:rsidRPr="004256FE">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3F3221" w:rsidRPr="00A45A92" w:rsidRDefault="003F3221" w:rsidP="003F3221">
      <w:pPr>
        <w:pStyle w:val="resume"/>
        <w:numPr>
          <w:ilvl w:val="0"/>
          <w:numId w:val="20"/>
        </w:numPr>
        <w:spacing w:line="240" w:lineRule="auto"/>
        <w:jc w:val="both"/>
      </w:pPr>
      <w:r>
        <w:rPr>
          <w:sz w:val="20"/>
          <w:szCs w:val="20"/>
        </w:rPr>
        <w:t>Virtualization Infrastructure Specialist specializing in VMware</w:t>
      </w:r>
      <w:r w:rsidR="00A45A92">
        <w:rPr>
          <w:sz w:val="20"/>
          <w:szCs w:val="20"/>
        </w:rPr>
        <w:t xml:space="preserve"> ESX</w:t>
      </w:r>
      <w:r>
        <w:rPr>
          <w:sz w:val="20"/>
          <w:szCs w:val="20"/>
        </w:rPr>
        <w:t>, Hyper-V, XEN  and Dell AIM software</w:t>
      </w:r>
    </w:p>
    <w:p w:rsidR="00A45A92" w:rsidRPr="003F3221" w:rsidRDefault="00A45A92" w:rsidP="003F3221">
      <w:pPr>
        <w:pStyle w:val="resume"/>
        <w:numPr>
          <w:ilvl w:val="0"/>
          <w:numId w:val="20"/>
        </w:numPr>
        <w:spacing w:line="240" w:lineRule="auto"/>
        <w:jc w:val="both"/>
      </w:pPr>
      <w:r>
        <w:rPr>
          <w:sz w:val="20"/>
          <w:szCs w:val="20"/>
        </w:rPr>
        <w:t>Supported Red Hat Linux (RHEL) along with Windows 2003 and Windows 2008 in virtual environments.</w:t>
      </w:r>
    </w:p>
    <w:p w:rsidR="003F3221" w:rsidRPr="003151A4" w:rsidRDefault="003151A4" w:rsidP="003F3221">
      <w:pPr>
        <w:pStyle w:val="resume"/>
        <w:numPr>
          <w:ilvl w:val="0"/>
          <w:numId w:val="20"/>
        </w:numPr>
        <w:spacing w:line="240" w:lineRule="auto"/>
        <w:jc w:val="both"/>
      </w:pPr>
      <w:r>
        <w:rPr>
          <w:sz w:val="20"/>
          <w:szCs w:val="20"/>
        </w:rPr>
        <w:t xml:space="preserve">Pre and Post-sales support </w:t>
      </w:r>
      <w:r w:rsidR="002046D8">
        <w:rPr>
          <w:sz w:val="20"/>
          <w:szCs w:val="20"/>
        </w:rPr>
        <w:t xml:space="preserve">and consulting </w:t>
      </w:r>
      <w:r>
        <w:rPr>
          <w:sz w:val="20"/>
          <w:szCs w:val="20"/>
        </w:rPr>
        <w:t xml:space="preserve">on virtualization products </w:t>
      </w:r>
    </w:p>
    <w:p w:rsidR="003151A4" w:rsidRPr="003151A4" w:rsidRDefault="003151A4" w:rsidP="003F3221">
      <w:pPr>
        <w:pStyle w:val="resume"/>
        <w:numPr>
          <w:ilvl w:val="0"/>
          <w:numId w:val="20"/>
        </w:numPr>
        <w:spacing w:line="240" w:lineRule="auto"/>
        <w:jc w:val="both"/>
      </w:pPr>
      <w:r>
        <w:rPr>
          <w:sz w:val="20"/>
          <w:szCs w:val="20"/>
        </w:rPr>
        <w:t>Proof of concept including setting up networking, storage, virtualization and documentation</w:t>
      </w:r>
    </w:p>
    <w:p w:rsidR="003151A4" w:rsidRDefault="003151A4" w:rsidP="003F3221">
      <w:pPr>
        <w:pStyle w:val="resume"/>
        <w:numPr>
          <w:ilvl w:val="0"/>
          <w:numId w:val="20"/>
        </w:numPr>
        <w:spacing w:line="240" w:lineRule="auto"/>
        <w:jc w:val="both"/>
      </w:pPr>
      <w:r>
        <w:t>Configuration of storage for Brocade, EMC and Dell storage.</w:t>
      </w:r>
    </w:p>
    <w:p w:rsidR="003151A4" w:rsidRPr="00DD0D53" w:rsidRDefault="003151A4" w:rsidP="003F3221">
      <w:pPr>
        <w:pStyle w:val="resume"/>
        <w:numPr>
          <w:ilvl w:val="0"/>
          <w:numId w:val="20"/>
        </w:numPr>
        <w:spacing w:line="240" w:lineRule="auto"/>
        <w:jc w:val="both"/>
      </w:pPr>
      <w:r>
        <w:t>50% travel to customer sites around the U.S.</w:t>
      </w:r>
    </w:p>
    <w:p w:rsidR="003F3221" w:rsidRDefault="003F3221" w:rsidP="00871EE0">
      <w:pPr>
        <w:pStyle w:val="resumetext"/>
        <w:spacing w:before="0" w:after="0" w:line="240" w:lineRule="auto"/>
        <w:jc w:val="both"/>
        <w:rPr>
          <w:b/>
          <w:sz w:val="20"/>
          <w:szCs w:val="20"/>
        </w:rPr>
      </w:pPr>
    </w:p>
    <w:p w:rsidR="005C4EC7" w:rsidRDefault="003F26C7" w:rsidP="00871EE0">
      <w:pPr>
        <w:pStyle w:val="resumetext"/>
        <w:spacing w:before="0" w:after="0" w:line="240" w:lineRule="auto"/>
        <w:jc w:val="both"/>
        <w:rPr>
          <w:b/>
          <w:sz w:val="20"/>
          <w:szCs w:val="20"/>
        </w:rPr>
      </w:pPr>
      <w:r w:rsidRPr="004256FE">
        <w:rPr>
          <w:b/>
          <w:sz w:val="20"/>
          <w:szCs w:val="20"/>
        </w:rPr>
        <w:t>Smartronix</w:t>
      </w:r>
      <w:r w:rsidR="0065241A">
        <w:rPr>
          <w:b/>
          <w:sz w:val="20"/>
          <w:szCs w:val="20"/>
        </w:rPr>
        <w:t xml:space="preserve"> in Ashburn, VA and Hollywood, MD</w:t>
      </w:r>
      <w:r w:rsidRPr="004256FE">
        <w:rPr>
          <w:b/>
          <w:sz w:val="20"/>
          <w:szCs w:val="20"/>
        </w:rPr>
        <w:tab/>
      </w:r>
      <w:r w:rsidR="003F3221">
        <w:rPr>
          <w:b/>
          <w:sz w:val="20"/>
          <w:szCs w:val="20"/>
        </w:rPr>
        <w:tab/>
      </w:r>
      <w:r w:rsidR="003F3221">
        <w:rPr>
          <w:b/>
          <w:sz w:val="20"/>
          <w:szCs w:val="20"/>
        </w:rPr>
        <w:tab/>
      </w:r>
      <w:r w:rsidR="003F3221">
        <w:rPr>
          <w:b/>
          <w:sz w:val="20"/>
          <w:szCs w:val="20"/>
        </w:rPr>
        <w:tab/>
        <w:t xml:space="preserve">         </w:t>
      </w:r>
      <w:r w:rsidR="005C4EC7" w:rsidRPr="004256FE">
        <w:rPr>
          <w:b/>
          <w:sz w:val="20"/>
          <w:szCs w:val="20"/>
        </w:rPr>
        <w:t>August 2009</w:t>
      </w:r>
      <w:r w:rsidRPr="004256FE">
        <w:rPr>
          <w:b/>
          <w:sz w:val="20"/>
          <w:szCs w:val="20"/>
        </w:rPr>
        <w:t xml:space="preserve"> – </w:t>
      </w:r>
      <w:r w:rsidR="00DD0D53">
        <w:rPr>
          <w:b/>
          <w:sz w:val="20"/>
          <w:szCs w:val="20"/>
        </w:rPr>
        <w:t>March 2011</w:t>
      </w:r>
    </w:p>
    <w:p w:rsidR="00DD0D53" w:rsidRPr="00DD0D53" w:rsidRDefault="00DD0D53" w:rsidP="00DD0D53">
      <w:pPr>
        <w:pStyle w:val="resume"/>
      </w:pPr>
    </w:p>
    <w:p w:rsidR="003F26C7" w:rsidRPr="004256FE" w:rsidRDefault="003F26C7" w:rsidP="003F26C7">
      <w:pPr>
        <w:pStyle w:val="resumetext"/>
        <w:spacing w:before="0" w:after="0" w:line="240" w:lineRule="auto"/>
        <w:jc w:val="both"/>
        <w:rPr>
          <w:sz w:val="20"/>
          <w:szCs w:val="20"/>
        </w:rPr>
      </w:pPr>
      <w:r w:rsidRPr="004256FE">
        <w:rPr>
          <w:b/>
          <w:sz w:val="20"/>
          <w:szCs w:val="20"/>
        </w:rPr>
        <w:t>UNIX/Linux System Administrator and Consultant</w:t>
      </w:r>
      <w:r w:rsidRPr="004256FE">
        <w:rPr>
          <w:sz w:val="20"/>
          <w:szCs w:val="20"/>
        </w:rPr>
        <w:t xml:space="preserve"> </w:t>
      </w:r>
    </w:p>
    <w:p w:rsidR="00E24A3B" w:rsidRPr="003D3CD0" w:rsidRDefault="003D3CD0" w:rsidP="003F26C7">
      <w:pPr>
        <w:pStyle w:val="resume"/>
        <w:numPr>
          <w:ilvl w:val="0"/>
          <w:numId w:val="20"/>
        </w:numPr>
        <w:spacing w:line="240" w:lineRule="auto"/>
        <w:jc w:val="both"/>
        <w:rPr>
          <w:sz w:val="20"/>
          <w:szCs w:val="20"/>
        </w:rPr>
      </w:pPr>
      <w:r>
        <w:rPr>
          <w:sz w:val="20"/>
          <w:szCs w:val="20"/>
        </w:rPr>
        <w:t xml:space="preserve">System hardware, software, </w:t>
      </w:r>
      <w:r w:rsidRPr="003D3CD0">
        <w:rPr>
          <w:sz w:val="20"/>
          <w:szCs w:val="20"/>
        </w:rPr>
        <w:t xml:space="preserve">troubleshooting, installation, configuration, testing, patching and integration. </w:t>
      </w:r>
      <w:r>
        <w:rPr>
          <w:sz w:val="20"/>
          <w:szCs w:val="20"/>
        </w:rPr>
        <w:t>f</w:t>
      </w:r>
      <w:r w:rsidR="00E24A3B" w:rsidRPr="003D3CD0">
        <w:rPr>
          <w:sz w:val="20"/>
          <w:szCs w:val="20"/>
        </w:rPr>
        <w:t>or Marine Corps, GCSS</w:t>
      </w:r>
      <w:r w:rsidR="00A45A92" w:rsidRPr="003D3CD0">
        <w:rPr>
          <w:sz w:val="20"/>
          <w:szCs w:val="20"/>
        </w:rPr>
        <w:t>/</w:t>
      </w:r>
      <w:r w:rsidR="00E24A3B" w:rsidRPr="003D3CD0">
        <w:rPr>
          <w:sz w:val="20"/>
          <w:szCs w:val="20"/>
        </w:rPr>
        <w:t>MC Scaled System Integration (SSI) Logistics Field Deployment system.</w:t>
      </w:r>
    </w:p>
    <w:p w:rsidR="005C4EC7" w:rsidRPr="000A13CD" w:rsidRDefault="00244200" w:rsidP="003F26C7">
      <w:pPr>
        <w:pStyle w:val="resume"/>
        <w:numPr>
          <w:ilvl w:val="0"/>
          <w:numId w:val="20"/>
        </w:numPr>
        <w:spacing w:line="240" w:lineRule="auto"/>
        <w:jc w:val="both"/>
        <w:rPr>
          <w:sz w:val="20"/>
          <w:szCs w:val="20"/>
        </w:rPr>
      </w:pPr>
      <w:r w:rsidRPr="000A13CD">
        <w:rPr>
          <w:sz w:val="20"/>
          <w:szCs w:val="20"/>
        </w:rPr>
        <w:t xml:space="preserve">Data Center support for Red Hat Linux </w:t>
      </w:r>
      <w:r w:rsidR="00A45A92">
        <w:rPr>
          <w:sz w:val="20"/>
          <w:szCs w:val="20"/>
        </w:rPr>
        <w:t xml:space="preserve">(RHEL) </w:t>
      </w:r>
      <w:r w:rsidRPr="000A13CD">
        <w:rPr>
          <w:sz w:val="20"/>
          <w:szCs w:val="20"/>
        </w:rPr>
        <w:t>systems</w:t>
      </w:r>
      <w:r w:rsidR="003B087E" w:rsidRPr="000A13CD">
        <w:rPr>
          <w:sz w:val="20"/>
          <w:szCs w:val="20"/>
        </w:rPr>
        <w:t xml:space="preserve"> and VMware server images.</w:t>
      </w:r>
    </w:p>
    <w:p w:rsidR="009B4A4A" w:rsidRPr="004256FE" w:rsidRDefault="009B4A4A" w:rsidP="003F26C7">
      <w:pPr>
        <w:pStyle w:val="resume"/>
        <w:numPr>
          <w:ilvl w:val="0"/>
          <w:numId w:val="20"/>
        </w:numPr>
        <w:spacing w:line="240" w:lineRule="auto"/>
        <w:jc w:val="both"/>
        <w:rPr>
          <w:sz w:val="20"/>
          <w:szCs w:val="20"/>
        </w:rPr>
      </w:pPr>
      <w:r w:rsidRPr="004256FE">
        <w:rPr>
          <w:sz w:val="20"/>
          <w:szCs w:val="20"/>
        </w:rPr>
        <w:lastRenderedPageBreak/>
        <w:t>24x7 support for trouble tickets.</w:t>
      </w:r>
    </w:p>
    <w:p w:rsidR="0018752B" w:rsidRPr="000A13CD" w:rsidRDefault="0018752B" w:rsidP="003F26C7">
      <w:pPr>
        <w:pStyle w:val="resume"/>
        <w:numPr>
          <w:ilvl w:val="0"/>
          <w:numId w:val="20"/>
        </w:numPr>
        <w:spacing w:line="240" w:lineRule="auto"/>
        <w:jc w:val="both"/>
        <w:rPr>
          <w:sz w:val="20"/>
          <w:szCs w:val="20"/>
        </w:rPr>
      </w:pPr>
      <w:r w:rsidRPr="000A13CD">
        <w:rPr>
          <w:sz w:val="20"/>
          <w:szCs w:val="20"/>
        </w:rPr>
        <w:t>VMware ESX server and client support configuration and troubleshooting</w:t>
      </w:r>
    </w:p>
    <w:p w:rsidR="005C1885" w:rsidRPr="004256FE" w:rsidRDefault="005C1885" w:rsidP="003F26C7">
      <w:pPr>
        <w:pStyle w:val="resume"/>
        <w:numPr>
          <w:ilvl w:val="0"/>
          <w:numId w:val="20"/>
        </w:numPr>
        <w:spacing w:line="240" w:lineRule="auto"/>
        <w:jc w:val="both"/>
        <w:rPr>
          <w:sz w:val="20"/>
          <w:szCs w:val="20"/>
        </w:rPr>
      </w:pPr>
      <w:r w:rsidRPr="004256FE">
        <w:rPr>
          <w:sz w:val="20"/>
          <w:szCs w:val="20"/>
        </w:rPr>
        <w:t xml:space="preserve">Creating batch programs in </w:t>
      </w:r>
      <w:r w:rsidR="007123BF">
        <w:rPr>
          <w:sz w:val="20"/>
          <w:szCs w:val="20"/>
        </w:rPr>
        <w:t xml:space="preserve">UNIX Shell Scripting ( </w:t>
      </w:r>
      <w:r w:rsidRPr="004256FE">
        <w:rPr>
          <w:sz w:val="20"/>
          <w:szCs w:val="20"/>
        </w:rPr>
        <w:t>BASH</w:t>
      </w:r>
      <w:r w:rsidR="007123BF">
        <w:rPr>
          <w:sz w:val="20"/>
          <w:szCs w:val="20"/>
        </w:rPr>
        <w:t xml:space="preserve"> )</w:t>
      </w:r>
      <w:r w:rsidRPr="004256FE">
        <w:rPr>
          <w:sz w:val="20"/>
          <w:szCs w:val="20"/>
        </w:rPr>
        <w:t xml:space="preserve"> to automate installation processes</w:t>
      </w:r>
    </w:p>
    <w:p w:rsidR="00244200" w:rsidRPr="004256FE" w:rsidRDefault="003D3CD0" w:rsidP="003F26C7">
      <w:pPr>
        <w:pStyle w:val="resume"/>
        <w:numPr>
          <w:ilvl w:val="0"/>
          <w:numId w:val="20"/>
        </w:numPr>
        <w:spacing w:line="240" w:lineRule="auto"/>
        <w:jc w:val="both"/>
        <w:rPr>
          <w:sz w:val="20"/>
          <w:szCs w:val="20"/>
        </w:rPr>
      </w:pPr>
      <w:r>
        <w:rPr>
          <w:sz w:val="20"/>
          <w:szCs w:val="20"/>
        </w:rPr>
        <w:t xml:space="preserve">Remote support for Oracle DBAs. </w:t>
      </w:r>
    </w:p>
    <w:p w:rsidR="00244200" w:rsidRPr="000A13CD" w:rsidRDefault="00244200" w:rsidP="003F26C7">
      <w:pPr>
        <w:pStyle w:val="resume"/>
        <w:numPr>
          <w:ilvl w:val="0"/>
          <w:numId w:val="20"/>
        </w:numPr>
        <w:spacing w:line="240" w:lineRule="auto"/>
        <w:jc w:val="both"/>
        <w:rPr>
          <w:sz w:val="20"/>
          <w:szCs w:val="20"/>
        </w:rPr>
      </w:pPr>
      <w:r w:rsidRPr="000A13CD">
        <w:rPr>
          <w:sz w:val="20"/>
          <w:szCs w:val="20"/>
        </w:rPr>
        <w:t xml:space="preserve">Netapp administration </w:t>
      </w:r>
      <w:r w:rsidR="00A45A92">
        <w:rPr>
          <w:sz w:val="20"/>
          <w:szCs w:val="20"/>
        </w:rPr>
        <w:t xml:space="preserve">and support for access from UNIX and Red Hat </w:t>
      </w:r>
      <w:r w:rsidRPr="000A13CD">
        <w:rPr>
          <w:sz w:val="20"/>
          <w:szCs w:val="20"/>
        </w:rPr>
        <w:t xml:space="preserve">Linux </w:t>
      </w:r>
      <w:r w:rsidR="00A45A92">
        <w:rPr>
          <w:sz w:val="20"/>
          <w:szCs w:val="20"/>
        </w:rPr>
        <w:t xml:space="preserve">(RHEL) </w:t>
      </w:r>
      <w:r w:rsidRPr="000A13CD">
        <w:rPr>
          <w:sz w:val="20"/>
          <w:szCs w:val="20"/>
        </w:rPr>
        <w:t>systems</w:t>
      </w:r>
      <w:r w:rsidR="006E201A" w:rsidRPr="000A13CD">
        <w:rPr>
          <w:sz w:val="20"/>
          <w:szCs w:val="20"/>
        </w:rPr>
        <w:t>.</w:t>
      </w:r>
    </w:p>
    <w:p w:rsidR="006E201A" w:rsidRPr="004256FE" w:rsidRDefault="006E201A" w:rsidP="003F26C7">
      <w:pPr>
        <w:pStyle w:val="resume"/>
        <w:numPr>
          <w:ilvl w:val="0"/>
          <w:numId w:val="20"/>
        </w:numPr>
        <w:spacing w:line="240" w:lineRule="auto"/>
        <w:jc w:val="both"/>
        <w:rPr>
          <w:sz w:val="20"/>
          <w:szCs w:val="20"/>
        </w:rPr>
      </w:pPr>
      <w:r w:rsidRPr="004256FE">
        <w:rPr>
          <w:sz w:val="20"/>
          <w:szCs w:val="20"/>
        </w:rPr>
        <w:t>Support for Netbackup</w:t>
      </w:r>
      <w:r w:rsidR="000B5976" w:rsidRPr="004256FE">
        <w:rPr>
          <w:sz w:val="20"/>
          <w:szCs w:val="20"/>
        </w:rPr>
        <w:t>, Subversion and Viewsv</w:t>
      </w:r>
      <w:r w:rsidR="003D3CD0">
        <w:rPr>
          <w:sz w:val="20"/>
          <w:szCs w:val="20"/>
        </w:rPr>
        <w:t>.</w:t>
      </w:r>
    </w:p>
    <w:p w:rsidR="00496E48" w:rsidRPr="004256FE" w:rsidRDefault="00496E48" w:rsidP="003F26C7">
      <w:pPr>
        <w:pStyle w:val="resume"/>
        <w:numPr>
          <w:ilvl w:val="0"/>
          <w:numId w:val="20"/>
        </w:numPr>
        <w:spacing w:line="240" w:lineRule="auto"/>
        <w:jc w:val="both"/>
        <w:rPr>
          <w:sz w:val="20"/>
          <w:szCs w:val="20"/>
        </w:rPr>
      </w:pPr>
      <w:r w:rsidRPr="004256FE">
        <w:rPr>
          <w:sz w:val="20"/>
          <w:szCs w:val="20"/>
        </w:rPr>
        <w:t xml:space="preserve">Responsible for documentation and partial overview of multitier computer logistics system for DOD contract. </w:t>
      </w:r>
      <w:r w:rsidR="00E24A3B" w:rsidRPr="004256FE">
        <w:rPr>
          <w:sz w:val="20"/>
          <w:szCs w:val="20"/>
        </w:rPr>
        <w:t xml:space="preserve"> This inclu</w:t>
      </w:r>
      <w:r w:rsidR="00A45A92">
        <w:rPr>
          <w:sz w:val="20"/>
          <w:szCs w:val="20"/>
        </w:rPr>
        <w:t>des STIGS review and compliance for Red Hat Linux (RHEL)</w:t>
      </w:r>
    </w:p>
    <w:p w:rsidR="00980CBF" w:rsidRPr="004256FE" w:rsidRDefault="003F26C7" w:rsidP="003F26C7">
      <w:pPr>
        <w:pStyle w:val="resume"/>
        <w:numPr>
          <w:ilvl w:val="0"/>
          <w:numId w:val="20"/>
        </w:numPr>
        <w:spacing w:line="240" w:lineRule="auto"/>
        <w:jc w:val="both"/>
        <w:rPr>
          <w:sz w:val="20"/>
          <w:szCs w:val="20"/>
        </w:rPr>
      </w:pPr>
      <w:r w:rsidRPr="004256FE">
        <w:rPr>
          <w:sz w:val="20"/>
          <w:szCs w:val="20"/>
        </w:rPr>
        <w:t>Liaison</w:t>
      </w:r>
      <w:r w:rsidR="00980CBF" w:rsidRPr="004256FE">
        <w:rPr>
          <w:sz w:val="20"/>
          <w:szCs w:val="20"/>
        </w:rPr>
        <w:t xml:space="preserve"> between Smartronix and Oracle for onsite issues at system integration location</w:t>
      </w:r>
    </w:p>
    <w:p w:rsidR="00E24A3B" w:rsidRPr="004256FE" w:rsidRDefault="00980CBF" w:rsidP="003F26C7">
      <w:pPr>
        <w:pStyle w:val="resume"/>
        <w:numPr>
          <w:ilvl w:val="0"/>
          <w:numId w:val="20"/>
        </w:numPr>
        <w:spacing w:line="240" w:lineRule="auto"/>
        <w:jc w:val="both"/>
        <w:rPr>
          <w:sz w:val="20"/>
          <w:szCs w:val="20"/>
        </w:rPr>
      </w:pPr>
      <w:r w:rsidRPr="004256FE">
        <w:rPr>
          <w:sz w:val="20"/>
          <w:szCs w:val="20"/>
        </w:rPr>
        <w:t xml:space="preserve">STIG, IA, </w:t>
      </w:r>
      <w:r w:rsidR="00E24A3B" w:rsidRPr="004256FE">
        <w:rPr>
          <w:sz w:val="20"/>
          <w:szCs w:val="20"/>
        </w:rPr>
        <w:t>IAVA</w:t>
      </w:r>
      <w:r w:rsidRPr="004256FE">
        <w:rPr>
          <w:sz w:val="20"/>
          <w:szCs w:val="20"/>
        </w:rPr>
        <w:t xml:space="preserve"> &amp;</w:t>
      </w:r>
      <w:r w:rsidR="00E24A3B" w:rsidRPr="004256FE">
        <w:rPr>
          <w:sz w:val="20"/>
          <w:szCs w:val="20"/>
        </w:rPr>
        <w:t xml:space="preserve">IAVM review and compliance for government/military security standards </w:t>
      </w:r>
      <w:r w:rsidR="000F41CE">
        <w:rPr>
          <w:sz w:val="20"/>
          <w:szCs w:val="20"/>
        </w:rPr>
        <w:t>for Red Hat Linux (RHEL)</w:t>
      </w:r>
    </w:p>
    <w:p w:rsidR="009B4A4A" w:rsidRPr="004256FE" w:rsidRDefault="009B4A4A" w:rsidP="00871EE0">
      <w:pPr>
        <w:pStyle w:val="resume"/>
        <w:spacing w:line="240" w:lineRule="auto"/>
        <w:ind w:left="0" w:firstLine="0"/>
        <w:jc w:val="both"/>
        <w:rPr>
          <w:sz w:val="20"/>
          <w:szCs w:val="20"/>
        </w:rPr>
      </w:pPr>
    </w:p>
    <w:p w:rsidR="00252CA8" w:rsidRPr="004256FE" w:rsidRDefault="003F26C7" w:rsidP="00871EE0">
      <w:pPr>
        <w:pStyle w:val="resumetext"/>
        <w:spacing w:before="0" w:after="0" w:line="240" w:lineRule="auto"/>
        <w:jc w:val="both"/>
        <w:rPr>
          <w:b/>
          <w:sz w:val="20"/>
          <w:szCs w:val="20"/>
        </w:rPr>
      </w:pPr>
      <w:r w:rsidRPr="004256FE">
        <w:rPr>
          <w:b/>
          <w:sz w:val="20"/>
          <w:szCs w:val="20"/>
        </w:rPr>
        <w:t xml:space="preserve">Laurus Technologies </w:t>
      </w:r>
      <w:r w:rsidR="0065241A">
        <w:rPr>
          <w:b/>
          <w:sz w:val="20"/>
          <w:szCs w:val="20"/>
        </w:rPr>
        <w:t xml:space="preserve">in Itasca, IL </w:t>
      </w:r>
      <w:r w:rsidRPr="004256FE">
        <w:rPr>
          <w:b/>
          <w:sz w:val="20"/>
          <w:szCs w:val="20"/>
        </w:rPr>
        <w:tab/>
      </w:r>
      <w:r w:rsidRPr="004256FE">
        <w:rPr>
          <w:b/>
          <w:sz w:val="20"/>
          <w:szCs w:val="20"/>
        </w:rPr>
        <w:tab/>
      </w:r>
      <w:r w:rsidRPr="004256FE">
        <w:rPr>
          <w:b/>
          <w:sz w:val="20"/>
          <w:szCs w:val="20"/>
        </w:rPr>
        <w:tab/>
      </w:r>
      <w:r w:rsidRPr="004256FE">
        <w:rPr>
          <w:b/>
          <w:sz w:val="20"/>
          <w:szCs w:val="20"/>
        </w:rPr>
        <w:tab/>
      </w:r>
      <w:r w:rsidRPr="004256FE">
        <w:rPr>
          <w:b/>
          <w:sz w:val="20"/>
          <w:szCs w:val="20"/>
        </w:rPr>
        <w:tab/>
      </w:r>
      <w:r w:rsidRPr="004256FE">
        <w:rPr>
          <w:b/>
          <w:sz w:val="20"/>
          <w:szCs w:val="20"/>
        </w:rPr>
        <w:tab/>
      </w:r>
      <w:r w:rsidRPr="004256FE">
        <w:rPr>
          <w:b/>
          <w:sz w:val="20"/>
          <w:szCs w:val="20"/>
        </w:rPr>
        <w:tab/>
      </w:r>
      <w:r w:rsidR="00252CA8" w:rsidRPr="004256FE">
        <w:rPr>
          <w:b/>
          <w:sz w:val="20"/>
          <w:szCs w:val="20"/>
        </w:rPr>
        <w:t>June 2008</w:t>
      </w:r>
      <w:r w:rsidR="005C4EC7" w:rsidRPr="004256FE">
        <w:rPr>
          <w:b/>
          <w:sz w:val="20"/>
          <w:szCs w:val="20"/>
        </w:rPr>
        <w:t xml:space="preserve"> to June 2009</w:t>
      </w:r>
    </w:p>
    <w:p w:rsidR="003F26C7" w:rsidRPr="004256FE" w:rsidRDefault="0099275C" w:rsidP="003F26C7">
      <w:pPr>
        <w:pStyle w:val="resumetext"/>
        <w:spacing w:before="0" w:after="0" w:line="240" w:lineRule="auto"/>
        <w:jc w:val="both"/>
        <w:rPr>
          <w:b/>
          <w:sz w:val="20"/>
          <w:szCs w:val="20"/>
        </w:rPr>
      </w:pPr>
      <w:r>
        <w:rPr>
          <w:b/>
          <w:sz w:val="20"/>
          <w:szCs w:val="20"/>
        </w:rPr>
        <w:t>System Integration and Post-sales Consultant</w:t>
      </w:r>
    </w:p>
    <w:p w:rsidR="00252CA8" w:rsidRPr="004256FE" w:rsidRDefault="00252CA8" w:rsidP="003F26C7">
      <w:pPr>
        <w:pStyle w:val="resume"/>
        <w:numPr>
          <w:ilvl w:val="0"/>
          <w:numId w:val="21"/>
        </w:numPr>
        <w:spacing w:line="240" w:lineRule="auto"/>
        <w:jc w:val="both"/>
        <w:rPr>
          <w:sz w:val="20"/>
          <w:szCs w:val="20"/>
        </w:rPr>
      </w:pPr>
      <w:r w:rsidRPr="004256FE">
        <w:rPr>
          <w:sz w:val="20"/>
          <w:szCs w:val="20"/>
        </w:rPr>
        <w:t xml:space="preserve">Support, both hardware, software and operating system for customers including Solaris, </w:t>
      </w:r>
      <w:r w:rsidR="000F41CE">
        <w:rPr>
          <w:sz w:val="20"/>
          <w:szCs w:val="20"/>
        </w:rPr>
        <w:t xml:space="preserve">Red Hat </w:t>
      </w:r>
      <w:r w:rsidRPr="004256FE">
        <w:rPr>
          <w:sz w:val="20"/>
          <w:szCs w:val="20"/>
        </w:rPr>
        <w:t xml:space="preserve">Linux </w:t>
      </w:r>
      <w:r w:rsidR="000F41CE">
        <w:rPr>
          <w:sz w:val="20"/>
          <w:szCs w:val="20"/>
        </w:rPr>
        <w:t xml:space="preserve">(RHEL) </w:t>
      </w:r>
      <w:r w:rsidRPr="004256FE">
        <w:rPr>
          <w:sz w:val="20"/>
          <w:szCs w:val="20"/>
        </w:rPr>
        <w:t>and migration from other manufacturers</w:t>
      </w:r>
    </w:p>
    <w:p w:rsidR="00F76D91" w:rsidRPr="000A13CD" w:rsidRDefault="00252CA8" w:rsidP="003F26C7">
      <w:pPr>
        <w:pStyle w:val="resume"/>
        <w:numPr>
          <w:ilvl w:val="0"/>
          <w:numId w:val="21"/>
        </w:numPr>
        <w:spacing w:line="240" w:lineRule="auto"/>
        <w:jc w:val="both"/>
        <w:rPr>
          <w:sz w:val="20"/>
          <w:szCs w:val="20"/>
        </w:rPr>
      </w:pPr>
      <w:r w:rsidRPr="000A13CD">
        <w:rPr>
          <w:sz w:val="20"/>
          <w:szCs w:val="20"/>
        </w:rPr>
        <w:t>System Integration</w:t>
      </w:r>
      <w:r w:rsidR="00F76D91" w:rsidRPr="000A13CD">
        <w:rPr>
          <w:sz w:val="20"/>
          <w:szCs w:val="20"/>
        </w:rPr>
        <w:t>, hardware upgrades and updates</w:t>
      </w:r>
      <w:r w:rsidRPr="000A13CD">
        <w:rPr>
          <w:sz w:val="20"/>
          <w:szCs w:val="20"/>
        </w:rPr>
        <w:t xml:space="preserve"> for </w:t>
      </w:r>
      <w:r w:rsidR="00F76D91" w:rsidRPr="000A13CD">
        <w:rPr>
          <w:sz w:val="20"/>
          <w:szCs w:val="20"/>
        </w:rPr>
        <w:t>almost 50</w:t>
      </w:r>
      <w:r w:rsidR="000F41CE">
        <w:rPr>
          <w:sz w:val="20"/>
          <w:szCs w:val="20"/>
        </w:rPr>
        <w:t xml:space="preserve">0 Sparc and x86 systems running Solaris </w:t>
      </w:r>
      <w:r w:rsidR="005F14CA">
        <w:rPr>
          <w:sz w:val="20"/>
          <w:szCs w:val="20"/>
        </w:rPr>
        <w:t xml:space="preserve">10 </w:t>
      </w:r>
      <w:r w:rsidR="000F41CE">
        <w:rPr>
          <w:sz w:val="20"/>
          <w:szCs w:val="20"/>
        </w:rPr>
        <w:t>and Red Hat Linux (RHEL)</w:t>
      </w:r>
    </w:p>
    <w:p w:rsidR="00252CA8" w:rsidRPr="004256FE" w:rsidRDefault="00252CA8" w:rsidP="003F26C7">
      <w:pPr>
        <w:pStyle w:val="resume"/>
        <w:numPr>
          <w:ilvl w:val="0"/>
          <w:numId w:val="21"/>
        </w:numPr>
        <w:spacing w:line="240" w:lineRule="auto"/>
        <w:jc w:val="both"/>
        <w:rPr>
          <w:sz w:val="20"/>
          <w:szCs w:val="20"/>
        </w:rPr>
      </w:pPr>
      <w:r w:rsidRPr="004256FE">
        <w:rPr>
          <w:sz w:val="20"/>
          <w:szCs w:val="20"/>
        </w:rPr>
        <w:t xml:space="preserve">Developed and taught </w:t>
      </w:r>
      <w:r w:rsidR="000F41CE">
        <w:rPr>
          <w:sz w:val="20"/>
          <w:szCs w:val="20"/>
        </w:rPr>
        <w:t xml:space="preserve">CENTOS / Red Hat </w:t>
      </w:r>
      <w:r w:rsidRPr="004256FE">
        <w:rPr>
          <w:sz w:val="20"/>
          <w:szCs w:val="20"/>
        </w:rPr>
        <w:t xml:space="preserve">Linux </w:t>
      </w:r>
      <w:r w:rsidR="000F41CE">
        <w:rPr>
          <w:sz w:val="20"/>
          <w:szCs w:val="20"/>
        </w:rPr>
        <w:t xml:space="preserve"> (RHEL) </w:t>
      </w:r>
      <w:r w:rsidRPr="004256FE">
        <w:rPr>
          <w:sz w:val="20"/>
          <w:szCs w:val="20"/>
        </w:rPr>
        <w:t>training program for a customer</w:t>
      </w:r>
    </w:p>
    <w:p w:rsidR="00B15E0F" w:rsidRPr="004256FE" w:rsidRDefault="000F41CE" w:rsidP="003F26C7">
      <w:pPr>
        <w:pStyle w:val="resume"/>
        <w:numPr>
          <w:ilvl w:val="0"/>
          <w:numId w:val="21"/>
        </w:numPr>
        <w:spacing w:line="240" w:lineRule="auto"/>
        <w:jc w:val="both"/>
        <w:rPr>
          <w:sz w:val="20"/>
          <w:szCs w:val="20"/>
        </w:rPr>
      </w:pPr>
      <w:r>
        <w:rPr>
          <w:sz w:val="20"/>
          <w:szCs w:val="20"/>
        </w:rPr>
        <w:t>System documentation support for customers</w:t>
      </w:r>
    </w:p>
    <w:p w:rsidR="003F26C7" w:rsidRPr="004256FE" w:rsidRDefault="003F26C7" w:rsidP="003F26C7">
      <w:pPr>
        <w:pStyle w:val="resumetext"/>
        <w:spacing w:before="0" w:after="0" w:line="240" w:lineRule="auto"/>
        <w:jc w:val="both"/>
        <w:rPr>
          <w:sz w:val="20"/>
          <w:szCs w:val="20"/>
        </w:rPr>
      </w:pPr>
    </w:p>
    <w:p w:rsidR="00FC06D1" w:rsidRPr="004256FE" w:rsidRDefault="003F26C7" w:rsidP="003F26C7">
      <w:pPr>
        <w:pStyle w:val="resumetext"/>
        <w:spacing w:before="0" w:after="0" w:line="240" w:lineRule="auto"/>
        <w:jc w:val="both"/>
        <w:rPr>
          <w:b/>
          <w:sz w:val="20"/>
          <w:szCs w:val="20"/>
        </w:rPr>
      </w:pPr>
      <w:r w:rsidRPr="004256FE">
        <w:rPr>
          <w:b/>
          <w:sz w:val="20"/>
          <w:szCs w:val="20"/>
        </w:rPr>
        <w:t xml:space="preserve">Insight </w:t>
      </w:r>
      <w:r w:rsidR="0065241A">
        <w:rPr>
          <w:b/>
          <w:sz w:val="20"/>
          <w:szCs w:val="20"/>
        </w:rPr>
        <w:t>in Bloomingdale, IL</w:t>
      </w:r>
      <w:r w:rsidRPr="004256FE">
        <w:rPr>
          <w:b/>
          <w:sz w:val="20"/>
          <w:szCs w:val="20"/>
        </w:rPr>
        <w:tab/>
      </w:r>
      <w:r w:rsidRPr="004256FE">
        <w:rPr>
          <w:b/>
          <w:sz w:val="20"/>
          <w:szCs w:val="20"/>
        </w:rPr>
        <w:tab/>
      </w:r>
      <w:r w:rsidRPr="004256FE">
        <w:rPr>
          <w:b/>
          <w:sz w:val="20"/>
          <w:szCs w:val="20"/>
        </w:rPr>
        <w:tab/>
      </w:r>
      <w:r w:rsidRPr="004256FE">
        <w:rPr>
          <w:b/>
          <w:sz w:val="20"/>
          <w:szCs w:val="20"/>
        </w:rPr>
        <w:tab/>
      </w:r>
      <w:r w:rsidRPr="004256FE">
        <w:rPr>
          <w:b/>
          <w:sz w:val="20"/>
          <w:szCs w:val="20"/>
        </w:rPr>
        <w:tab/>
      </w:r>
      <w:r w:rsidRPr="004256FE">
        <w:rPr>
          <w:b/>
          <w:sz w:val="20"/>
          <w:szCs w:val="20"/>
        </w:rPr>
        <w:tab/>
      </w:r>
      <w:r w:rsidRPr="004256FE">
        <w:rPr>
          <w:b/>
          <w:sz w:val="20"/>
          <w:szCs w:val="20"/>
        </w:rPr>
        <w:tab/>
      </w:r>
      <w:r w:rsidRPr="004256FE">
        <w:rPr>
          <w:b/>
          <w:sz w:val="20"/>
          <w:szCs w:val="20"/>
        </w:rPr>
        <w:tab/>
      </w:r>
      <w:r w:rsidR="006879FF" w:rsidRPr="004256FE">
        <w:rPr>
          <w:b/>
          <w:sz w:val="20"/>
          <w:szCs w:val="20"/>
        </w:rPr>
        <w:t xml:space="preserve"> </w:t>
      </w:r>
      <w:r w:rsidR="004A30D4" w:rsidRPr="004256FE">
        <w:rPr>
          <w:b/>
          <w:sz w:val="20"/>
          <w:szCs w:val="20"/>
        </w:rPr>
        <w:t>June</w:t>
      </w:r>
      <w:r w:rsidR="006879FF" w:rsidRPr="004256FE">
        <w:rPr>
          <w:b/>
          <w:sz w:val="20"/>
          <w:szCs w:val="20"/>
        </w:rPr>
        <w:t xml:space="preserve"> 200</w:t>
      </w:r>
      <w:r w:rsidR="00FC06D1" w:rsidRPr="004256FE">
        <w:rPr>
          <w:b/>
          <w:sz w:val="20"/>
          <w:szCs w:val="20"/>
        </w:rPr>
        <w:t>6</w:t>
      </w:r>
      <w:r w:rsidR="004A30D4" w:rsidRPr="004256FE">
        <w:rPr>
          <w:b/>
          <w:sz w:val="20"/>
          <w:szCs w:val="20"/>
        </w:rPr>
        <w:t xml:space="preserve"> to July</w:t>
      </w:r>
      <w:r w:rsidR="00252CA8" w:rsidRPr="004256FE">
        <w:rPr>
          <w:b/>
          <w:sz w:val="20"/>
          <w:szCs w:val="20"/>
        </w:rPr>
        <w:t xml:space="preserve"> 2008</w:t>
      </w:r>
    </w:p>
    <w:p w:rsidR="003F26C7" w:rsidRPr="004256FE" w:rsidRDefault="003F26C7" w:rsidP="003F26C7">
      <w:pPr>
        <w:pStyle w:val="resume"/>
        <w:ind w:left="0" w:firstLine="0"/>
        <w:rPr>
          <w:b/>
          <w:sz w:val="20"/>
          <w:szCs w:val="20"/>
        </w:rPr>
      </w:pPr>
      <w:r w:rsidRPr="004256FE">
        <w:rPr>
          <w:b/>
          <w:sz w:val="20"/>
          <w:szCs w:val="20"/>
        </w:rPr>
        <w:t>Advanced Systems Engineer</w:t>
      </w:r>
      <w:r w:rsidR="0099275C">
        <w:rPr>
          <w:b/>
          <w:sz w:val="20"/>
          <w:szCs w:val="20"/>
        </w:rPr>
        <w:t xml:space="preserve"> for Pre-sales and Demo Support</w:t>
      </w:r>
    </w:p>
    <w:p w:rsidR="00FC06D1" w:rsidRPr="004256FE" w:rsidRDefault="00FC06D1" w:rsidP="003F26C7">
      <w:pPr>
        <w:pStyle w:val="resume"/>
        <w:numPr>
          <w:ilvl w:val="0"/>
          <w:numId w:val="21"/>
        </w:numPr>
        <w:spacing w:line="240" w:lineRule="auto"/>
        <w:jc w:val="both"/>
        <w:rPr>
          <w:sz w:val="20"/>
          <w:szCs w:val="20"/>
        </w:rPr>
      </w:pPr>
      <w:r w:rsidRPr="004256FE">
        <w:rPr>
          <w:sz w:val="20"/>
          <w:szCs w:val="20"/>
        </w:rPr>
        <w:t>Support</w:t>
      </w:r>
      <w:r w:rsidR="00F76D91" w:rsidRPr="004256FE">
        <w:rPr>
          <w:sz w:val="20"/>
          <w:szCs w:val="20"/>
        </w:rPr>
        <w:t>ed</w:t>
      </w:r>
      <w:r w:rsidRPr="004256FE">
        <w:rPr>
          <w:sz w:val="20"/>
          <w:szCs w:val="20"/>
        </w:rPr>
        <w:t xml:space="preserve"> hardware, software and operating system</w:t>
      </w:r>
      <w:r w:rsidR="00F76D91" w:rsidRPr="004256FE">
        <w:rPr>
          <w:sz w:val="20"/>
          <w:szCs w:val="20"/>
        </w:rPr>
        <w:t xml:space="preserve"> </w:t>
      </w:r>
      <w:r w:rsidRPr="004256FE">
        <w:rPr>
          <w:sz w:val="20"/>
          <w:szCs w:val="20"/>
        </w:rPr>
        <w:t xml:space="preserve">for rebuilding of </w:t>
      </w:r>
      <w:smartTag w:uri="urn:schemas-microsoft-com:office:smarttags" w:element="place">
        <w:smartTag w:uri="urn:schemas-microsoft-com:office:smarttags" w:element="PlaceName">
          <w:r w:rsidRPr="004256FE">
            <w:rPr>
              <w:sz w:val="20"/>
              <w:szCs w:val="20"/>
            </w:rPr>
            <w:t>Executive</w:t>
          </w:r>
        </w:smartTag>
        <w:r w:rsidRPr="004256FE">
          <w:rPr>
            <w:sz w:val="20"/>
            <w:szCs w:val="20"/>
          </w:rPr>
          <w:t xml:space="preserve"> </w:t>
        </w:r>
        <w:smartTag w:uri="urn:schemas-microsoft-com:office:smarttags" w:element="PlaceName">
          <w:r w:rsidRPr="004256FE">
            <w:rPr>
              <w:sz w:val="20"/>
              <w:szCs w:val="20"/>
            </w:rPr>
            <w:t>Briefing</w:t>
          </w:r>
        </w:smartTag>
        <w:r w:rsidRPr="004256FE">
          <w:rPr>
            <w:sz w:val="20"/>
            <w:szCs w:val="20"/>
          </w:rPr>
          <w:t xml:space="preserve"> </w:t>
        </w:r>
        <w:smartTag w:uri="urn:schemas-microsoft-com:office:smarttags" w:element="PlaceType">
          <w:r w:rsidRPr="004256FE">
            <w:rPr>
              <w:sz w:val="20"/>
              <w:szCs w:val="20"/>
            </w:rPr>
            <w:t>Center</w:t>
          </w:r>
        </w:smartTag>
      </w:smartTag>
      <w:r w:rsidRPr="004256FE">
        <w:rPr>
          <w:sz w:val="20"/>
          <w:szCs w:val="20"/>
        </w:rPr>
        <w:t xml:space="preserve"> data center</w:t>
      </w:r>
    </w:p>
    <w:p w:rsidR="006D70B3" w:rsidRPr="000A13CD" w:rsidRDefault="006D70B3" w:rsidP="003F26C7">
      <w:pPr>
        <w:pStyle w:val="resume"/>
        <w:numPr>
          <w:ilvl w:val="0"/>
          <w:numId w:val="21"/>
        </w:numPr>
        <w:spacing w:line="240" w:lineRule="auto"/>
        <w:jc w:val="both"/>
        <w:rPr>
          <w:sz w:val="20"/>
          <w:szCs w:val="20"/>
        </w:rPr>
      </w:pPr>
      <w:r w:rsidRPr="000A13CD">
        <w:rPr>
          <w:sz w:val="20"/>
          <w:szCs w:val="20"/>
        </w:rPr>
        <w:t>Project experience in the design and support of various high performance computer systems</w:t>
      </w:r>
    </w:p>
    <w:p w:rsidR="00FC06D1" w:rsidRPr="004256FE" w:rsidRDefault="00FC06D1" w:rsidP="003F26C7">
      <w:pPr>
        <w:pStyle w:val="resume"/>
        <w:numPr>
          <w:ilvl w:val="0"/>
          <w:numId w:val="21"/>
        </w:numPr>
        <w:spacing w:line="240" w:lineRule="auto"/>
        <w:jc w:val="both"/>
        <w:rPr>
          <w:sz w:val="20"/>
          <w:szCs w:val="20"/>
        </w:rPr>
      </w:pPr>
      <w:r w:rsidRPr="004256FE">
        <w:rPr>
          <w:sz w:val="20"/>
          <w:szCs w:val="20"/>
        </w:rPr>
        <w:t>Virtualization configuration and support for IBM</w:t>
      </w:r>
      <w:r w:rsidR="005F14CA">
        <w:rPr>
          <w:sz w:val="20"/>
          <w:szCs w:val="20"/>
        </w:rPr>
        <w:t xml:space="preserve"> AIX</w:t>
      </w:r>
      <w:r w:rsidRPr="004256FE">
        <w:rPr>
          <w:sz w:val="20"/>
          <w:szCs w:val="20"/>
        </w:rPr>
        <w:t xml:space="preserve">, HP-UX and Sun </w:t>
      </w:r>
      <w:r w:rsidR="005F14CA">
        <w:rPr>
          <w:sz w:val="20"/>
          <w:szCs w:val="20"/>
        </w:rPr>
        <w:t>Solaris 10 system as well as Red Hat Linux (RHEL)</w:t>
      </w:r>
    </w:p>
    <w:p w:rsidR="006879FF" w:rsidRPr="000A13CD" w:rsidRDefault="006879FF" w:rsidP="003F26C7">
      <w:pPr>
        <w:pStyle w:val="resume"/>
        <w:numPr>
          <w:ilvl w:val="0"/>
          <w:numId w:val="21"/>
        </w:numPr>
        <w:spacing w:line="240" w:lineRule="auto"/>
        <w:jc w:val="both"/>
        <w:rPr>
          <w:sz w:val="20"/>
          <w:szCs w:val="20"/>
        </w:rPr>
      </w:pPr>
      <w:r w:rsidRPr="004256FE">
        <w:rPr>
          <w:sz w:val="20"/>
          <w:szCs w:val="20"/>
        </w:rPr>
        <w:t xml:space="preserve">Pre-sales engineering and support for </w:t>
      </w:r>
      <w:r w:rsidR="002014FF" w:rsidRPr="000A13CD">
        <w:rPr>
          <w:sz w:val="20"/>
          <w:szCs w:val="20"/>
        </w:rPr>
        <w:t xml:space="preserve">VMware, </w:t>
      </w:r>
      <w:r w:rsidRPr="000A13CD">
        <w:rPr>
          <w:sz w:val="20"/>
          <w:szCs w:val="20"/>
        </w:rPr>
        <w:t xml:space="preserve">IBM, HP, Sun and PC-based UNIX and </w:t>
      </w:r>
      <w:r w:rsidR="005F14CA">
        <w:rPr>
          <w:sz w:val="20"/>
          <w:szCs w:val="20"/>
        </w:rPr>
        <w:t xml:space="preserve">Red Hat </w:t>
      </w:r>
      <w:r w:rsidRPr="000A13CD">
        <w:rPr>
          <w:sz w:val="20"/>
          <w:szCs w:val="20"/>
        </w:rPr>
        <w:t xml:space="preserve">Linux </w:t>
      </w:r>
      <w:r w:rsidR="005F14CA">
        <w:rPr>
          <w:sz w:val="20"/>
          <w:szCs w:val="20"/>
        </w:rPr>
        <w:t xml:space="preserve">(RHEL) </w:t>
      </w:r>
      <w:r w:rsidRPr="000A13CD">
        <w:rPr>
          <w:sz w:val="20"/>
          <w:szCs w:val="20"/>
        </w:rPr>
        <w:t>systems including SAN</w:t>
      </w:r>
      <w:r w:rsidR="002014FF" w:rsidRPr="000A13CD">
        <w:rPr>
          <w:sz w:val="20"/>
          <w:szCs w:val="20"/>
        </w:rPr>
        <w:t xml:space="preserve">. </w:t>
      </w:r>
    </w:p>
    <w:p w:rsidR="006879FF" w:rsidRPr="000A13CD" w:rsidRDefault="006879FF" w:rsidP="003F26C7">
      <w:pPr>
        <w:pStyle w:val="resume"/>
        <w:numPr>
          <w:ilvl w:val="0"/>
          <w:numId w:val="21"/>
        </w:numPr>
        <w:spacing w:line="240" w:lineRule="auto"/>
        <w:jc w:val="both"/>
        <w:rPr>
          <w:sz w:val="20"/>
          <w:szCs w:val="20"/>
        </w:rPr>
      </w:pPr>
      <w:r w:rsidRPr="000A13CD">
        <w:rPr>
          <w:sz w:val="20"/>
          <w:szCs w:val="20"/>
        </w:rPr>
        <w:t>Post-sales hardware and software c</w:t>
      </w:r>
      <w:r w:rsidR="005F14CA">
        <w:rPr>
          <w:sz w:val="20"/>
          <w:szCs w:val="20"/>
        </w:rPr>
        <w:t>onsulting support for UNIX and Red Hat Linux (RHEL</w:t>
      </w:r>
      <w:r w:rsidR="000414F9">
        <w:rPr>
          <w:sz w:val="20"/>
          <w:szCs w:val="20"/>
        </w:rPr>
        <w:t>)</w:t>
      </w:r>
      <w:r w:rsidR="000414F9" w:rsidRPr="000A13CD">
        <w:rPr>
          <w:sz w:val="20"/>
          <w:szCs w:val="20"/>
        </w:rPr>
        <w:t xml:space="preserve"> </w:t>
      </w:r>
      <w:r w:rsidR="000414F9">
        <w:rPr>
          <w:sz w:val="20"/>
          <w:szCs w:val="20"/>
        </w:rPr>
        <w:t>and</w:t>
      </w:r>
      <w:r w:rsidR="005F14CA">
        <w:rPr>
          <w:sz w:val="20"/>
          <w:szCs w:val="20"/>
        </w:rPr>
        <w:t xml:space="preserve"> SUSE Linux </w:t>
      </w:r>
      <w:r w:rsidRPr="000A13CD">
        <w:rPr>
          <w:sz w:val="20"/>
          <w:szCs w:val="20"/>
        </w:rPr>
        <w:t>systems</w:t>
      </w:r>
      <w:r w:rsidR="00F76D91" w:rsidRPr="000A13CD">
        <w:rPr>
          <w:sz w:val="20"/>
          <w:szCs w:val="20"/>
        </w:rPr>
        <w:t>.</w:t>
      </w:r>
    </w:p>
    <w:p w:rsidR="006879FF" w:rsidRPr="004256FE" w:rsidRDefault="006879FF" w:rsidP="003F26C7">
      <w:pPr>
        <w:pStyle w:val="resume"/>
        <w:numPr>
          <w:ilvl w:val="0"/>
          <w:numId w:val="21"/>
        </w:numPr>
        <w:spacing w:line="240" w:lineRule="auto"/>
        <w:jc w:val="both"/>
        <w:rPr>
          <w:sz w:val="20"/>
          <w:szCs w:val="20"/>
        </w:rPr>
      </w:pPr>
      <w:r w:rsidRPr="004256FE">
        <w:rPr>
          <w:sz w:val="20"/>
          <w:szCs w:val="20"/>
        </w:rPr>
        <w:t xml:space="preserve">Installation and support of hardware and software at </w:t>
      </w:r>
      <w:smartTag w:uri="urn:schemas-microsoft-com:office:smarttags" w:element="place">
        <w:smartTag w:uri="urn:schemas-microsoft-com:office:smarttags" w:element="PlaceName">
          <w:r w:rsidRPr="004256FE">
            <w:rPr>
              <w:sz w:val="20"/>
              <w:szCs w:val="20"/>
            </w:rPr>
            <w:t>Insight</w:t>
          </w:r>
        </w:smartTag>
        <w:r w:rsidRPr="004256FE">
          <w:rPr>
            <w:sz w:val="20"/>
            <w:szCs w:val="20"/>
          </w:rPr>
          <w:t xml:space="preserve"> </w:t>
        </w:r>
        <w:smartTag w:uri="urn:schemas-microsoft-com:office:smarttags" w:element="PlaceName">
          <w:r w:rsidRPr="004256FE">
            <w:rPr>
              <w:sz w:val="20"/>
              <w:szCs w:val="20"/>
            </w:rPr>
            <w:t>Customer</w:t>
          </w:r>
        </w:smartTag>
        <w:r w:rsidRPr="004256FE">
          <w:rPr>
            <w:sz w:val="20"/>
            <w:szCs w:val="20"/>
          </w:rPr>
          <w:t xml:space="preserve"> </w:t>
        </w:r>
        <w:smartTag w:uri="urn:schemas-microsoft-com:office:smarttags" w:element="PlaceName">
          <w:r w:rsidRPr="004256FE">
            <w:rPr>
              <w:sz w:val="20"/>
              <w:szCs w:val="20"/>
            </w:rPr>
            <w:t>Briefing</w:t>
          </w:r>
        </w:smartTag>
        <w:r w:rsidRPr="004256FE">
          <w:rPr>
            <w:sz w:val="20"/>
            <w:szCs w:val="20"/>
          </w:rPr>
          <w:t xml:space="preserve"> </w:t>
        </w:r>
        <w:smartTag w:uri="urn:schemas-microsoft-com:office:smarttags" w:element="PlaceType">
          <w:r w:rsidRPr="004256FE">
            <w:rPr>
              <w:sz w:val="20"/>
              <w:szCs w:val="20"/>
            </w:rPr>
            <w:t>Center</w:t>
          </w:r>
        </w:smartTag>
      </w:smartTag>
      <w:r w:rsidRPr="004256FE">
        <w:rPr>
          <w:sz w:val="20"/>
          <w:szCs w:val="20"/>
        </w:rPr>
        <w:t>.</w:t>
      </w:r>
    </w:p>
    <w:p w:rsidR="006879FF" w:rsidRPr="004256FE" w:rsidRDefault="006879FF" w:rsidP="003F26C7">
      <w:pPr>
        <w:pStyle w:val="resume"/>
        <w:numPr>
          <w:ilvl w:val="0"/>
          <w:numId w:val="21"/>
        </w:numPr>
        <w:spacing w:line="240" w:lineRule="auto"/>
        <w:jc w:val="both"/>
        <w:rPr>
          <w:sz w:val="20"/>
          <w:szCs w:val="20"/>
        </w:rPr>
      </w:pPr>
      <w:r w:rsidRPr="004256FE">
        <w:rPr>
          <w:sz w:val="20"/>
          <w:szCs w:val="20"/>
        </w:rPr>
        <w:t>Development of documentation and white papers in response to customer needs.</w:t>
      </w:r>
    </w:p>
    <w:p w:rsidR="003F26C7" w:rsidRPr="004256FE" w:rsidRDefault="003F26C7" w:rsidP="00871EE0">
      <w:pPr>
        <w:pStyle w:val="resumetext"/>
        <w:spacing w:before="0" w:after="0" w:line="240" w:lineRule="auto"/>
        <w:jc w:val="both"/>
        <w:rPr>
          <w:sz w:val="20"/>
          <w:szCs w:val="20"/>
        </w:rPr>
      </w:pPr>
    </w:p>
    <w:p w:rsidR="003F26C7" w:rsidRPr="004256FE" w:rsidRDefault="003F26C7" w:rsidP="003F26C7">
      <w:pPr>
        <w:pStyle w:val="resumetext"/>
        <w:spacing w:before="0" w:after="0" w:line="240" w:lineRule="auto"/>
        <w:jc w:val="both"/>
        <w:rPr>
          <w:b/>
          <w:sz w:val="20"/>
          <w:szCs w:val="20"/>
        </w:rPr>
      </w:pPr>
      <w:r w:rsidRPr="004256FE">
        <w:rPr>
          <w:b/>
          <w:sz w:val="20"/>
          <w:szCs w:val="20"/>
        </w:rPr>
        <w:t xml:space="preserve">Intrado </w:t>
      </w:r>
      <w:r w:rsidR="0065241A">
        <w:rPr>
          <w:b/>
          <w:sz w:val="20"/>
          <w:szCs w:val="20"/>
        </w:rPr>
        <w:t>in Lisle, IL</w:t>
      </w:r>
      <w:r w:rsidRPr="004256FE">
        <w:rPr>
          <w:b/>
          <w:sz w:val="20"/>
          <w:szCs w:val="20"/>
        </w:rPr>
        <w:tab/>
      </w:r>
      <w:r w:rsidRPr="004256FE">
        <w:rPr>
          <w:b/>
          <w:sz w:val="20"/>
          <w:szCs w:val="20"/>
        </w:rPr>
        <w:tab/>
      </w:r>
      <w:r w:rsidRPr="004256FE">
        <w:rPr>
          <w:b/>
          <w:sz w:val="20"/>
          <w:szCs w:val="20"/>
        </w:rPr>
        <w:tab/>
      </w:r>
      <w:r w:rsidRPr="004256FE">
        <w:rPr>
          <w:b/>
          <w:sz w:val="20"/>
          <w:szCs w:val="20"/>
        </w:rPr>
        <w:tab/>
      </w:r>
      <w:r w:rsidRPr="004256FE">
        <w:rPr>
          <w:b/>
          <w:sz w:val="20"/>
          <w:szCs w:val="20"/>
        </w:rPr>
        <w:tab/>
      </w:r>
      <w:r w:rsidRPr="004256FE">
        <w:rPr>
          <w:b/>
          <w:sz w:val="20"/>
          <w:szCs w:val="20"/>
        </w:rPr>
        <w:tab/>
      </w:r>
      <w:r w:rsidRPr="004256FE">
        <w:rPr>
          <w:b/>
          <w:sz w:val="20"/>
          <w:szCs w:val="20"/>
        </w:rPr>
        <w:tab/>
      </w:r>
      <w:r w:rsidRPr="004256FE">
        <w:rPr>
          <w:b/>
          <w:sz w:val="20"/>
          <w:szCs w:val="20"/>
        </w:rPr>
        <w:tab/>
      </w:r>
      <w:r w:rsidRPr="004256FE">
        <w:rPr>
          <w:b/>
          <w:sz w:val="20"/>
          <w:szCs w:val="20"/>
        </w:rPr>
        <w:tab/>
      </w:r>
      <w:r w:rsidR="00B15E0F" w:rsidRPr="004256FE">
        <w:rPr>
          <w:b/>
          <w:sz w:val="20"/>
          <w:szCs w:val="20"/>
        </w:rPr>
        <w:t>June 2002</w:t>
      </w:r>
      <w:r w:rsidR="006879FF" w:rsidRPr="004256FE">
        <w:rPr>
          <w:b/>
          <w:sz w:val="20"/>
          <w:szCs w:val="20"/>
        </w:rPr>
        <w:t xml:space="preserve"> to July 200</w:t>
      </w:r>
      <w:r w:rsidR="00FC06D1" w:rsidRPr="004256FE">
        <w:rPr>
          <w:b/>
          <w:sz w:val="20"/>
          <w:szCs w:val="20"/>
        </w:rPr>
        <w:t>6</w:t>
      </w:r>
    </w:p>
    <w:p w:rsidR="003F26C7" w:rsidRPr="004256FE" w:rsidRDefault="003F26C7" w:rsidP="003F26C7">
      <w:pPr>
        <w:pStyle w:val="resumetext"/>
        <w:spacing w:before="0" w:after="0" w:line="240" w:lineRule="auto"/>
        <w:jc w:val="both"/>
        <w:rPr>
          <w:b/>
          <w:sz w:val="20"/>
          <w:szCs w:val="20"/>
        </w:rPr>
      </w:pPr>
      <w:r w:rsidRPr="004256FE">
        <w:rPr>
          <w:b/>
          <w:sz w:val="20"/>
          <w:szCs w:val="20"/>
        </w:rPr>
        <w:t>Advanced Systems Engineer</w:t>
      </w:r>
      <w:r w:rsidR="0099275C">
        <w:rPr>
          <w:b/>
          <w:sz w:val="20"/>
          <w:szCs w:val="20"/>
        </w:rPr>
        <w:t xml:space="preserve"> for VAR sales effort</w:t>
      </w:r>
    </w:p>
    <w:p w:rsidR="00495B26" w:rsidRPr="004256FE" w:rsidRDefault="00495B26" w:rsidP="003F26C7">
      <w:pPr>
        <w:pStyle w:val="resumetext"/>
        <w:numPr>
          <w:ilvl w:val="0"/>
          <w:numId w:val="22"/>
        </w:numPr>
        <w:spacing w:before="0" w:after="0" w:line="240" w:lineRule="auto"/>
        <w:jc w:val="both"/>
        <w:rPr>
          <w:sz w:val="20"/>
          <w:szCs w:val="20"/>
        </w:rPr>
      </w:pPr>
      <w:r w:rsidRPr="004256FE">
        <w:rPr>
          <w:sz w:val="20"/>
          <w:szCs w:val="20"/>
        </w:rPr>
        <w:t xml:space="preserve">Did STIG (Security Technical Implement Guide) conformance </w:t>
      </w:r>
      <w:r w:rsidRPr="000A13CD">
        <w:rPr>
          <w:sz w:val="20"/>
          <w:szCs w:val="20"/>
        </w:rPr>
        <w:t xml:space="preserve">for  Red Hat Enterprise Linux </w:t>
      </w:r>
      <w:r w:rsidR="00CF7878">
        <w:rPr>
          <w:sz w:val="20"/>
          <w:szCs w:val="20"/>
        </w:rPr>
        <w:t xml:space="preserve">(RHEL) </w:t>
      </w:r>
      <w:r w:rsidRPr="000A13CD">
        <w:rPr>
          <w:sz w:val="20"/>
          <w:szCs w:val="20"/>
        </w:rPr>
        <w:t>911 systems in the Pentagon as a subcontractor working for Intrado with Verizon, GTE</w:t>
      </w:r>
      <w:r w:rsidRPr="004256FE">
        <w:rPr>
          <w:sz w:val="20"/>
          <w:szCs w:val="20"/>
        </w:rPr>
        <w:t xml:space="preserve"> and other companies</w:t>
      </w:r>
    </w:p>
    <w:p w:rsidR="00495B26" w:rsidRPr="004256FE" w:rsidRDefault="00495B26" w:rsidP="003F26C7">
      <w:pPr>
        <w:pStyle w:val="resume"/>
        <w:numPr>
          <w:ilvl w:val="0"/>
          <w:numId w:val="22"/>
        </w:numPr>
        <w:tabs>
          <w:tab w:val="left" w:pos="990"/>
        </w:tabs>
        <w:spacing w:line="240" w:lineRule="auto"/>
        <w:jc w:val="both"/>
        <w:rPr>
          <w:sz w:val="20"/>
          <w:szCs w:val="20"/>
        </w:rPr>
      </w:pPr>
      <w:r w:rsidRPr="004256FE">
        <w:rPr>
          <w:sz w:val="20"/>
          <w:szCs w:val="20"/>
        </w:rPr>
        <w:t xml:space="preserve">Designed, built, staged, customized, delivered, installed, trained users and supported over </w:t>
      </w:r>
      <w:r w:rsidRPr="000A13CD">
        <w:rPr>
          <w:sz w:val="20"/>
          <w:szCs w:val="20"/>
        </w:rPr>
        <w:t xml:space="preserve">50 </w:t>
      </w:r>
      <w:r w:rsidR="00CF7878">
        <w:rPr>
          <w:sz w:val="20"/>
          <w:szCs w:val="20"/>
        </w:rPr>
        <w:t xml:space="preserve">Red Hat </w:t>
      </w:r>
      <w:r w:rsidRPr="000A13CD">
        <w:rPr>
          <w:sz w:val="20"/>
          <w:szCs w:val="20"/>
        </w:rPr>
        <w:t>Linux</w:t>
      </w:r>
      <w:r w:rsidR="00CF7878">
        <w:rPr>
          <w:sz w:val="20"/>
          <w:szCs w:val="20"/>
        </w:rPr>
        <w:t xml:space="preserve"> (RHEL)</w:t>
      </w:r>
      <w:r w:rsidRPr="000A13CD">
        <w:rPr>
          <w:sz w:val="20"/>
          <w:szCs w:val="20"/>
        </w:rPr>
        <w:t>, HP-UX</w:t>
      </w:r>
      <w:r w:rsidRPr="004256FE">
        <w:rPr>
          <w:sz w:val="20"/>
          <w:szCs w:val="20"/>
        </w:rPr>
        <w:t xml:space="preserve"> and </w:t>
      </w:r>
      <w:r w:rsidRPr="000A13CD">
        <w:rPr>
          <w:sz w:val="20"/>
          <w:szCs w:val="20"/>
        </w:rPr>
        <w:t>AIX systems</w:t>
      </w:r>
      <w:r w:rsidRPr="004256FE">
        <w:rPr>
          <w:sz w:val="20"/>
          <w:szCs w:val="20"/>
        </w:rPr>
        <w:t xml:space="preserve"> to phone com</w:t>
      </w:r>
      <w:r w:rsidR="00530C55" w:rsidRPr="004256FE">
        <w:rPr>
          <w:sz w:val="20"/>
          <w:szCs w:val="20"/>
        </w:rPr>
        <w:t>pany customers for 911 services including disaster recovery capabilities.</w:t>
      </w:r>
    </w:p>
    <w:p w:rsidR="00495B26" w:rsidRPr="004256FE" w:rsidRDefault="00495B26" w:rsidP="003F26C7">
      <w:pPr>
        <w:pStyle w:val="resume"/>
        <w:numPr>
          <w:ilvl w:val="0"/>
          <w:numId w:val="22"/>
        </w:numPr>
        <w:tabs>
          <w:tab w:val="left" w:pos="990"/>
        </w:tabs>
        <w:spacing w:line="240" w:lineRule="auto"/>
        <w:jc w:val="both"/>
        <w:rPr>
          <w:sz w:val="20"/>
          <w:szCs w:val="20"/>
        </w:rPr>
      </w:pPr>
      <w:r w:rsidRPr="004256FE">
        <w:rPr>
          <w:sz w:val="20"/>
          <w:szCs w:val="20"/>
        </w:rPr>
        <w:t xml:space="preserve">Designed, built, staged, customized, delivered, installed, trained users and supported a custom tape box running Fedora Linux to major </w:t>
      </w:r>
      <w:smartTag w:uri="urn:schemas-microsoft-com:office:smarttags" w:element="City">
        <w:smartTag w:uri="urn:schemas-microsoft-com:office:smarttags" w:element="place">
          <w:r w:rsidRPr="004256FE">
            <w:rPr>
              <w:sz w:val="20"/>
              <w:szCs w:val="20"/>
            </w:rPr>
            <w:t>Bell</w:t>
          </w:r>
        </w:smartTag>
      </w:smartTag>
      <w:r w:rsidRPr="004256FE">
        <w:rPr>
          <w:sz w:val="20"/>
          <w:szCs w:val="20"/>
        </w:rPr>
        <w:t xml:space="preserve"> systems </w:t>
      </w:r>
    </w:p>
    <w:p w:rsidR="005C1885" w:rsidRPr="004256FE" w:rsidRDefault="005C1885" w:rsidP="003F26C7">
      <w:pPr>
        <w:pStyle w:val="resume"/>
        <w:numPr>
          <w:ilvl w:val="0"/>
          <w:numId w:val="22"/>
        </w:numPr>
        <w:tabs>
          <w:tab w:val="left" w:pos="990"/>
        </w:tabs>
        <w:spacing w:line="240" w:lineRule="auto"/>
        <w:jc w:val="both"/>
        <w:rPr>
          <w:sz w:val="20"/>
          <w:szCs w:val="20"/>
        </w:rPr>
      </w:pPr>
      <w:r w:rsidRPr="004256FE">
        <w:rPr>
          <w:sz w:val="20"/>
          <w:szCs w:val="20"/>
        </w:rPr>
        <w:t xml:space="preserve">Creation of batch programs to automate the installation and configuration of systems using </w:t>
      </w:r>
      <w:r w:rsidR="00CA4508">
        <w:rPr>
          <w:sz w:val="20"/>
          <w:szCs w:val="20"/>
        </w:rPr>
        <w:t xml:space="preserve">UNIX Shell Scripting ( </w:t>
      </w:r>
      <w:r w:rsidRPr="004256FE">
        <w:rPr>
          <w:sz w:val="20"/>
          <w:szCs w:val="20"/>
        </w:rPr>
        <w:t>BASH, SH and KSH</w:t>
      </w:r>
      <w:r w:rsidR="00CA4508">
        <w:rPr>
          <w:sz w:val="20"/>
          <w:szCs w:val="20"/>
        </w:rPr>
        <w:t xml:space="preserve"> )</w:t>
      </w:r>
      <w:r w:rsidRPr="004256FE">
        <w:rPr>
          <w:sz w:val="20"/>
          <w:szCs w:val="20"/>
        </w:rPr>
        <w:t>.</w:t>
      </w:r>
    </w:p>
    <w:p w:rsidR="00B15E0F" w:rsidRPr="000A13CD" w:rsidRDefault="00B15E0F" w:rsidP="003F26C7">
      <w:pPr>
        <w:pStyle w:val="resume"/>
        <w:numPr>
          <w:ilvl w:val="0"/>
          <w:numId w:val="22"/>
        </w:numPr>
        <w:tabs>
          <w:tab w:val="left" w:pos="990"/>
        </w:tabs>
        <w:spacing w:line="240" w:lineRule="auto"/>
        <w:jc w:val="both"/>
        <w:rPr>
          <w:sz w:val="20"/>
          <w:szCs w:val="20"/>
        </w:rPr>
      </w:pPr>
      <w:r w:rsidRPr="004256FE">
        <w:rPr>
          <w:sz w:val="20"/>
          <w:szCs w:val="20"/>
        </w:rPr>
        <w:t xml:space="preserve">Supported </w:t>
      </w:r>
      <w:r w:rsidRPr="000A13CD">
        <w:rPr>
          <w:sz w:val="20"/>
          <w:szCs w:val="20"/>
        </w:rPr>
        <w:t xml:space="preserve">UNIX </w:t>
      </w:r>
      <w:r w:rsidR="0027432B">
        <w:rPr>
          <w:sz w:val="20"/>
          <w:szCs w:val="20"/>
        </w:rPr>
        <w:t>migrations</w:t>
      </w:r>
      <w:r w:rsidRPr="004256FE">
        <w:rPr>
          <w:sz w:val="20"/>
          <w:szCs w:val="20"/>
        </w:rPr>
        <w:t xml:space="preserve"> to bring applications from </w:t>
      </w:r>
      <w:r w:rsidRPr="000A13CD">
        <w:rPr>
          <w:sz w:val="20"/>
          <w:szCs w:val="20"/>
        </w:rPr>
        <w:t>Sequent Dynix/PTX and NCR Syste</w:t>
      </w:r>
      <w:r w:rsidR="0027432B">
        <w:rPr>
          <w:sz w:val="20"/>
          <w:szCs w:val="20"/>
        </w:rPr>
        <w:t>m V rel. 4 to AIX 5.1 and HP-UX as well as DOS to Red Hat Linux (RHEL).</w:t>
      </w:r>
    </w:p>
    <w:p w:rsidR="00B15E0F" w:rsidRPr="000A13CD" w:rsidRDefault="00B15E0F" w:rsidP="003F26C7">
      <w:pPr>
        <w:pStyle w:val="resume"/>
        <w:numPr>
          <w:ilvl w:val="0"/>
          <w:numId w:val="22"/>
        </w:numPr>
        <w:tabs>
          <w:tab w:val="left" w:pos="990"/>
        </w:tabs>
        <w:spacing w:line="240" w:lineRule="auto"/>
        <w:jc w:val="both"/>
        <w:rPr>
          <w:sz w:val="20"/>
          <w:szCs w:val="20"/>
        </w:rPr>
      </w:pPr>
      <w:r w:rsidRPr="004256FE">
        <w:rPr>
          <w:sz w:val="20"/>
          <w:szCs w:val="20"/>
        </w:rPr>
        <w:t>Consulted on UNIX systems</w:t>
      </w:r>
      <w:r w:rsidR="00530C55" w:rsidRPr="004256FE">
        <w:rPr>
          <w:sz w:val="20"/>
          <w:szCs w:val="20"/>
        </w:rPr>
        <w:t xml:space="preserve"> and Documentation Specialist </w:t>
      </w:r>
      <w:r w:rsidR="00530C55" w:rsidRPr="000A13CD">
        <w:rPr>
          <w:sz w:val="20"/>
          <w:szCs w:val="20"/>
        </w:rPr>
        <w:t xml:space="preserve">for </w:t>
      </w:r>
      <w:r w:rsidR="00CF7878">
        <w:rPr>
          <w:sz w:val="20"/>
          <w:szCs w:val="20"/>
        </w:rPr>
        <w:t xml:space="preserve">Red Hat </w:t>
      </w:r>
      <w:r w:rsidR="00495B26" w:rsidRPr="000A13CD">
        <w:rPr>
          <w:sz w:val="20"/>
          <w:szCs w:val="20"/>
        </w:rPr>
        <w:t>Linux</w:t>
      </w:r>
      <w:r w:rsidR="00CF7878">
        <w:rPr>
          <w:sz w:val="20"/>
          <w:szCs w:val="20"/>
        </w:rPr>
        <w:t xml:space="preserve"> (RHEL)</w:t>
      </w:r>
      <w:r w:rsidR="00495B26" w:rsidRPr="000A13CD">
        <w:rPr>
          <w:sz w:val="20"/>
          <w:szCs w:val="20"/>
        </w:rPr>
        <w:t>, HP-UX, AIX</w:t>
      </w:r>
      <w:r w:rsidRPr="000A13CD">
        <w:rPr>
          <w:sz w:val="20"/>
          <w:szCs w:val="20"/>
        </w:rPr>
        <w:t xml:space="preserve">, </w:t>
      </w:r>
      <w:r w:rsidR="00495B26" w:rsidRPr="000A13CD">
        <w:rPr>
          <w:sz w:val="20"/>
          <w:szCs w:val="20"/>
        </w:rPr>
        <w:t xml:space="preserve">and </w:t>
      </w:r>
      <w:r w:rsidRPr="000A13CD">
        <w:rPr>
          <w:sz w:val="20"/>
          <w:szCs w:val="20"/>
        </w:rPr>
        <w:t>Sol</w:t>
      </w:r>
      <w:r w:rsidR="00F76D91" w:rsidRPr="000A13CD">
        <w:rPr>
          <w:sz w:val="20"/>
          <w:szCs w:val="20"/>
        </w:rPr>
        <w:t>aris</w:t>
      </w:r>
      <w:r w:rsidR="00CF7878">
        <w:rPr>
          <w:sz w:val="20"/>
          <w:szCs w:val="20"/>
        </w:rPr>
        <w:t xml:space="preserve"> 10</w:t>
      </w:r>
      <w:r w:rsidR="00F76D91" w:rsidRPr="000A13CD">
        <w:rPr>
          <w:sz w:val="20"/>
          <w:szCs w:val="20"/>
        </w:rPr>
        <w:t xml:space="preserve"> installations and planning along with</w:t>
      </w:r>
      <w:r w:rsidRPr="000A13CD">
        <w:rPr>
          <w:sz w:val="20"/>
          <w:szCs w:val="20"/>
        </w:rPr>
        <w:t xml:space="preserve"> transition project from NCR, Sequent, AIX and Tandem to HP-</w:t>
      </w:r>
      <w:r w:rsidR="00F27F34" w:rsidRPr="000A13CD">
        <w:rPr>
          <w:sz w:val="20"/>
          <w:szCs w:val="20"/>
        </w:rPr>
        <w:t>UX</w:t>
      </w:r>
      <w:r w:rsidR="002046D8" w:rsidRPr="000A13CD">
        <w:rPr>
          <w:sz w:val="20"/>
          <w:szCs w:val="20"/>
        </w:rPr>
        <w:t>, AIX, and</w:t>
      </w:r>
      <w:r w:rsidR="002064BD" w:rsidRPr="000A13CD">
        <w:rPr>
          <w:sz w:val="20"/>
          <w:szCs w:val="20"/>
        </w:rPr>
        <w:t xml:space="preserve"> Linux</w:t>
      </w:r>
      <w:r w:rsidR="00F76D91" w:rsidRPr="000A13CD">
        <w:rPr>
          <w:sz w:val="20"/>
          <w:szCs w:val="20"/>
        </w:rPr>
        <w:t>.</w:t>
      </w:r>
    </w:p>
    <w:p w:rsidR="00B15E0F" w:rsidRPr="004256FE" w:rsidRDefault="002064BD" w:rsidP="003F26C7">
      <w:pPr>
        <w:pStyle w:val="resume"/>
        <w:numPr>
          <w:ilvl w:val="0"/>
          <w:numId w:val="22"/>
        </w:numPr>
        <w:tabs>
          <w:tab w:val="left" w:pos="990"/>
        </w:tabs>
        <w:spacing w:line="240" w:lineRule="auto"/>
        <w:jc w:val="both"/>
        <w:rPr>
          <w:sz w:val="20"/>
          <w:szCs w:val="20"/>
        </w:rPr>
      </w:pPr>
      <w:r w:rsidRPr="004256FE">
        <w:rPr>
          <w:sz w:val="20"/>
          <w:szCs w:val="20"/>
        </w:rPr>
        <w:t xml:space="preserve">Designed Virus scanning Solaris based system to be used for Verizon in scanning 911 files. </w:t>
      </w:r>
    </w:p>
    <w:p w:rsidR="00B15E0F" w:rsidRPr="000A13CD" w:rsidRDefault="00495B26" w:rsidP="003F26C7">
      <w:pPr>
        <w:pStyle w:val="resume"/>
        <w:numPr>
          <w:ilvl w:val="0"/>
          <w:numId w:val="22"/>
        </w:numPr>
        <w:tabs>
          <w:tab w:val="left" w:pos="990"/>
        </w:tabs>
        <w:spacing w:line="240" w:lineRule="auto"/>
        <w:jc w:val="both"/>
        <w:rPr>
          <w:sz w:val="20"/>
          <w:szCs w:val="20"/>
        </w:rPr>
      </w:pPr>
      <w:r w:rsidRPr="004256FE">
        <w:rPr>
          <w:sz w:val="20"/>
          <w:szCs w:val="20"/>
        </w:rPr>
        <w:t>Assist</w:t>
      </w:r>
      <w:r w:rsidR="00B15E0F" w:rsidRPr="004256FE">
        <w:rPr>
          <w:sz w:val="20"/>
          <w:szCs w:val="20"/>
        </w:rPr>
        <w:t xml:space="preserve">ed in </w:t>
      </w:r>
      <w:r w:rsidR="00B15E0F" w:rsidRPr="000A13CD">
        <w:rPr>
          <w:sz w:val="20"/>
          <w:szCs w:val="20"/>
        </w:rPr>
        <w:t xml:space="preserve">PC to UNIX and UNIX to UNIX </w:t>
      </w:r>
      <w:r w:rsidR="0027432B">
        <w:rPr>
          <w:sz w:val="20"/>
          <w:szCs w:val="20"/>
        </w:rPr>
        <w:t xml:space="preserve">and Red Hat Linux (RHEL) </w:t>
      </w:r>
      <w:r w:rsidR="00B15E0F" w:rsidRPr="000A13CD">
        <w:rPr>
          <w:sz w:val="20"/>
          <w:szCs w:val="20"/>
        </w:rPr>
        <w:t>communication issues and design.</w:t>
      </w:r>
    </w:p>
    <w:p w:rsidR="00B15E0F" w:rsidRPr="004256FE" w:rsidRDefault="003F26C7" w:rsidP="003F26C7">
      <w:pPr>
        <w:pStyle w:val="resume"/>
        <w:numPr>
          <w:ilvl w:val="0"/>
          <w:numId w:val="22"/>
        </w:numPr>
        <w:tabs>
          <w:tab w:val="left" w:pos="990"/>
        </w:tabs>
        <w:spacing w:line="240" w:lineRule="auto"/>
        <w:jc w:val="both"/>
        <w:rPr>
          <w:sz w:val="20"/>
          <w:szCs w:val="20"/>
        </w:rPr>
      </w:pPr>
      <w:r w:rsidRPr="004256FE">
        <w:rPr>
          <w:sz w:val="20"/>
          <w:szCs w:val="20"/>
        </w:rPr>
        <w:t>Documented</w:t>
      </w:r>
      <w:r w:rsidR="00B15E0F" w:rsidRPr="004256FE">
        <w:rPr>
          <w:sz w:val="20"/>
          <w:szCs w:val="20"/>
        </w:rPr>
        <w:t xml:space="preserve"> installation</w:t>
      </w:r>
      <w:r w:rsidR="001008A8" w:rsidRPr="004256FE">
        <w:rPr>
          <w:sz w:val="20"/>
          <w:szCs w:val="20"/>
        </w:rPr>
        <w:t>, processes</w:t>
      </w:r>
      <w:r w:rsidR="00B15E0F" w:rsidRPr="004256FE">
        <w:rPr>
          <w:sz w:val="20"/>
          <w:szCs w:val="20"/>
        </w:rPr>
        <w:t xml:space="preserve"> and networks.</w:t>
      </w:r>
    </w:p>
    <w:p w:rsidR="00B15E0F" w:rsidRPr="004256FE" w:rsidRDefault="00B15E0F" w:rsidP="003F26C7">
      <w:pPr>
        <w:pStyle w:val="resume"/>
        <w:numPr>
          <w:ilvl w:val="0"/>
          <w:numId w:val="22"/>
        </w:numPr>
        <w:tabs>
          <w:tab w:val="left" w:pos="990"/>
        </w:tabs>
        <w:spacing w:line="240" w:lineRule="auto"/>
        <w:jc w:val="both"/>
        <w:rPr>
          <w:sz w:val="20"/>
          <w:szCs w:val="20"/>
        </w:rPr>
      </w:pPr>
      <w:r w:rsidRPr="004256FE">
        <w:rPr>
          <w:sz w:val="20"/>
          <w:szCs w:val="20"/>
        </w:rPr>
        <w:t xml:space="preserve">Pre-sales </w:t>
      </w:r>
      <w:r w:rsidR="001008A8" w:rsidRPr="004256FE">
        <w:rPr>
          <w:sz w:val="20"/>
          <w:szCs w:val="20"/>
        </w:rPr>
        <w:t xml:space="preserve">and post-sales </w:t>
      </w:r>
      <w:r w:rsidRPr="004256FE">
        <w:rPr>
          <w:sz w:val="20"/>
          <w:szCs w:val="20"/>
        </w:rPr>
        <w:t xml:space="preserve">support to vendors and customers. </w:t>
      </w:r>
    </w:p>
    <w:p w:rsidR="002064BD" w:rsidRPr="004256FE" w:rsidRDefault="002064BD" w:rsidP="00871EE0">
      <w:pPr>
        <w:pStyle w:val="resume"/>
        <w:tabs>
          <w:tab w:val="left" w:pos="432"/>
        </w:tabs>
        <w:spacing w:line="240" w:lineRule="auto"/>
        <w:ind w:left="0" w:firstLine="0"/>
        <w:jc w:val="both"/>
        <w:rPr>
          <w:sz w:val="20"/>
          <w:szCs w:val="20"/>
        </w:rPr>
      </w:pPr>
    </w:p>
    <w:p w:rsidR="00B15E0F" w:rsidRPr="004256FE" w:rsidRDefault="00B15E0F" w:rsidP="00871EE0">
      <w:pPr>
        <w:pStyle w:val="resume"/>
        <w:spacing w:line="240" w:lineRule="auto"/>
        <w:ind w:left="0" w:firstLine="0"/>
        <w:jc w:val="both"/>
        <w:rPr>
          <w:b/>
          <w:bCs/>
          <w:color w:val="000000"/>
          <w:sz w:val="20"/>
          <w:szCs w:val="20"/>
        </w:rPr>
      </w:pPr>
    </w:p>
    <w:p w:rsidR="00284695" w:rsidRPr="004256FE" w:rsidRDefault="00284695" w:rsidP="00871EE0">
      <w:pPr>
        <w:pStyle w:val="resumetext"/>
        <w:spacing w:before="0" w:after="0" w:line="240" w:lineRule="auto"/>
        <w:jc w:val="both"/>
        <w:rPr>
          <w:sz w:val="20"/>
          <w:szCs w:val="20"/>
        </w:rPr>
      </w:pPr>
    </w:p>
    <w:p w:rsidR="00B15E0F" w:rsidRPr="004256FE" w:rsidRDefault="00B15E0F" w:rsidP="00871EE0">
      <w:pPr>
        <w:pStyle w:val="resumetext"/>
        <w:spacing w:before="0" w:after="0" w:line="240" w:lineRule="auto"/>
        <w:jc w:val="both"/>
        <w:rPr>
          <w:b/>
          <w:sz w:val="20"/>
          <w:szCs w:val="20"/>
        </w:rPr>
      </w:pPr>
      <w:r w:rsidRPr="004256FE">
        <w:rPr>
          <w:b/>
          <w:sz w:val="20"/>
          <w:szCs w:val="20"/>
        </w:rPr>
        <w:t>IBM</w:t>
      </w:r>
      <w:r w:rsidR="0065241A">
        <w:rPr>
          <w:b/>
          <w:sz w:val="20"/>
          <w:szCs w:val="20"/>
        </w:rPr>
        <w:t xml:space="preserve"> in Oakbrook Terrace, IL</w:t>
      </w:r>
      <w:r w:rsidR="00284695" w:rsidRPr="004256FE">
        <w:rPr>
          <w:b/>
          <w:sz w:val="20"/>
          <w:szCs w:val="20"/>
        </w:rPr>
        <w:tab/>
      </w:r>
      <w:r w:rsidR="00284695" w:rsidRPr="004256FE">
        <w:rPr>
          <w:b/>
          <w:sz w:val="20"/>
          <w:szCs w:val="20"/>
        </w:rPr>
        <w:tab/>
      </w:r>
      <w:r w:rsidR="00284695" w:rsidRPr="004256FE">
        <w:rPr>
          <w:b/>
          <w:sz w:val="20"/>
          <w:szCs w:val="20"/>
        </w:rPr>
        <w:tab/>
      </w:r>
      <w:r w:rsidR="00284695" w:rsidRPr="004256FE">
        <w:rPr>
          <w:b/>
          <w:sz w:val="20"/>
          <w:szCs w:val="20"/>
        </w:rPr>
        <w:tab/>
      </w:r>
      <w:r w:rsidR="00284695" w:rsidRPr="004256FE">
        <w:rPr>
          <w:b/>
          <w:sz w:val="20"/>
          <w:szCs w:val="20"/>
        </w:rPr>
        <w:tab/>
      </w:r>
      <w:r w:rsidR="00284695" w:rsidRPr="004256FE">
        <w:rPr>
          <w:b/>
          <w:sz w:val="20"/>
          <w:szCs w:val="20"/>
        </w:rPr>
        <w:tab/>
      </w:r>
      <w:r w:rsidR="00284695" w:rsidRPr="004256FE">
        <w:rPr>
          <w:b/>
          <w:sz w:val="20"/>
          <w:szCs w:val="20"/>
        </w:rPr>
        <w:tab/>
      </w:r>
      <w:r w:rsidR="00284695" w:rsidRPr="004256FE">
        <w:rPr>
          <w:b/>
          <w:sz w:val="20"/>
          <w:szCs w:val="20"/>
        </w:rPr>
        <w:tab/>
      </w:r>
      <w:r w:rsidRPr="004256FE">
        <w:rPr>
          <w:b/>
          <w:sz w:val="20"/>
          <w:szCs w:val="20"/>
        </w:rPr>
        <w:t xml:space="preserve"> Dec. 2000 to June 2002</w:t>
      </w:r>
    </w:p>
    <w:p w:rsidR="00284695" w:rsidRPr="004256FE" w:rsidRDefault="00284695" w:rsidP="00284695">
      <w:pPr>
        <w:pStyle w:val="resume"/>
        <w:ind w:left="0" w:firstLine="0"/>
        <w:rPr>
          <w:b/>
          <w:sz w:val="20"/>
          <w:szCs w:val="20"/>
        </w:rPr>
      </w:pPr>
      <w:r w:rsidRPr="004256FE">
        <w:rPr>
          <w:b/>
          <w:sz w:val="20"/>
          <w:szCs w:val="20"/>
        </w:rPr>
        <w:t>Sr. IT Specialist</w:t>
      </w:r>
      <w:r w:rsidR="0099275C">
        <w:rPr>
          <w:b/>
          <w:sz w:val="20"/>
          <w:szCs w:val="20"/>
        </w:rPr>
        <w:t xml:space="preserve"> for pre-sales for IBM Sales and Distribution</w:t>
      </w:r>
    </w:p>
    <w:p w:rsidR="00B15E0F" w:rsidRPr="004256FE" w:rsidRDefault="00B15E0F" w:rsidP="00284695">
      <w:pPr>
        <w:widowControl w:val="0"/>
        <w:numPr>
          <w:ilvl w:val="0"/>
          <w:numId w:val="25"/>
        </w:numPr>
        <w:autoSpaceDE/>
        <w:jc w:val="both"/>
        <w:rPr>
          <w:rFonts w:ascii="Arial" w:hAnsi="Arial" w:cs="Arial"/>
        </w:rPr>
      </w:pPr>
      <w:r w:rsidRPr="004256FE">
        <w:rPr>
          <w:rFonts w:ascii="Arial" w:hAnsi="Arial" w:cs="Arial"/>
        </w:rPr>
        <w:t>Served as IT Technical Support Specialist for IBM pSeries servers, AIX Version 4.3.3, AIX 5.1 and 5L, Linux, Workload Manager (WLM), HACMP, Tivoli TSM, IBM ESS Disk Storage, NIM (Network Install Manager), IBM LPAR “Regatta”  AIX Systems.</w:t>
      </w:r>
    </w:p>
    <w:p w:rsidR="00B15E0F" w:rsidRPr="004256FE" w:rsidRDefault="00B15E0F" w:rsidP="00284695">
      <w:pPr>
        <w:widowControl w:val="0"/>
        <w:numPr>
          <w:ilvl w:val="0"/>
          <w:numId w:val="25"/>
        </w:numPr>
        <w:autoSpaceDE/>
        <w:jc w:val="both"/>
        <w:rPr>
          <w:rFonts w:ascii="Arial" w:hAnsi="Arial" w:cs="Arial"/>
        </w:rPr>
      </w:pPr>
      <w:r w:rsidRPr="004256FE">
        <w:rPr>
          <w:rFonts w:ascii="Arial" w:hAnsi="Arial" w:cs="Arial"/>
        </w:rPr>
        <w:t>Provided hands-on AIX technical assistance</w:t>
      </w:r>
      <w:r w:rsidR="00530C55" w:rsidRPr="004256FE">
        <w:rPr>
          <w:rFonts w:ascii="Arial" w:hAnsi="Arial" w:cs="Arial"/>
        </w:rPr>
        <w:t xml:space="preserve"> and research</w:t>
      </w:r>
      <w:r w:rsidRPr="004256FE">
        <w:rPr>
          <w:rFonts w:ascii="Arial" w:hAnsi="Arial" w:cs="Arial"/>
        </w:rPr>
        <w:t xml:space="preserve"> to customers as needed.</w:t>
      </w:r>
    </w:p>
    <w:p w:rsidR="00B15E0F" w:rsidRPr="004256FE" w:rsidRDefault="00B15E0F" w:rsidP="00284695">
      <w:pPr>
        <w:widowControl w:val="0"/>
        <w:numPr>
          <w:ilvl w:val="0"/>
          <w:numId w:val="25"/>
        </w:numPr>
        <w:autoSpaceDE/>
        <w:jc w:val="both"/>
        <w:rPr>
          <w:rFonts w:ascii="Arial" w:hAnsi="Arial" w:cs="Arial"/>
        </w:rPr>
      </w:pPr>
      <w:r w:rsidRPr="004256FE">
        <w:rPr>
          <w:rFonts w:ascii="Arial" w:hAnsi="Arial" w:cs="Arial"/>
        </w:rPr>
        <w:t xml:space="preserve">Assisted customers with transition and training in moving from HP-UX and Solaris to AIX and </w:t>
      </w:r>
      <w:r w:rsidR="0027432B">
        <w:rPr>
          <w:rFonts w:ascii="Arial" w:hAnsi="Arial" w:cs="Arial"/>
        </w:rPr>
        <w:t xml:space="preserve">Red Hat </w:t>
      </w:r>
      <w:r w:rsidRPr="004256FE">
        <w:rPr>
          <w:rFonts w:ascii="Arial" w:hAnsi="Arial" w:cs="Arial"/>
        </w:rPr>
        <w:t>Linux</w:t>
      </w:r>
      <w:r w:rsidR="0027432B">
        <w:rPr>
          <w:rFonts w:ascii="Arial" w:hAnsi="Arial" w:cs="Arial"/>
        </w:rPr>
        <w:t xml:space="preserve"> (RHEL)</w:t>
      </w:r>
      <w:r w:rsidRPr="004256FE">
        <w:rPr>
          <w:rFonts w:ascii="Arial" w:hAnsi="Arial" w:cs="Arial"/>
        </w:rPr>
        <w:t>,</w:t>
      </w:r>
    </w:p>
    <w:p w:rsidR="00B15E0F" w:rsidRPr="004256FE" w:rsidRDefault="00B15E0F" w:rsidP="00284695">
      <w:pPr>
        <w:widowControl w:val="0"/>
        <w:numPr>
          <w:ilvl w:val="0"/>
          <w:numId w:val="25"/>
        </w:numPr>
        <w:autoSpaceDE/>
        <w:jc w:val="both"/>
        <w:rPr>
          <w:rFonts w:ascii="Arial" w:hAnsi="Arial" w:cs="Arial"/>
        </w:rPr>
      </w:pPr>
      <w:r w:rsidRPr="004256FE">
        <w:rPr>
          <w:rFonts w:ascii="Arial" w:hAnsi="Arial" w:cs="Arial"/>
        </w:rPr>
        <w:t xml:space="preserve">Worked with pSeries teams and others including disk storage, networking, Mainframe, Linux and other groups. </w:t>
      </w:r>
    </w:p>
    <w:p w:rsidR="00B15E0F" w:rsidRPr="004256FE" w:rsidRDefault="00B15E0F" w:rsidP="00284695">
      <w:pPr>
        <w:widowControl w:val="0"/>
        <w:numPr>
          <w:ilvl w:val="0"/>
          <w:numId w:val="25"/>
        </w:numPr>
        <w:autoSpaceDE/>
        <w:jc w:val="both"/>
        <w:rPr>
          <w:rFonts w:ascii="Arial" w:hAnsi="Arial" w:cs="Arial"/>
        </w:rPr>
      </w:pPr>
      <w:r w:rsidRPr="004256FE">
        <w:rPr>
          <w:rFonts w:ascii="Arial" w:hAnsi="Arial" w:cs="Arial"/>
        </w:rPr>
        <w:t xml:space="preserve">Trained other IBM technical support people on system administration and specialized topics. </w:t>
      </w:r>
    </w:p>
    <w:p w:rsidR="00B15E0F" w:rsidRPr="004256FE" w:rsidRDefault="00B15E0F" w:rsidP="00284695">
      <w:pPr>
        <w:widowControl w:val="0"/>
        <w:numPr>
          <w:ilvl w:val="0"/>
          <w:numId w:val="25"/>
        </w:numPr>
        <w:autoSpaceDE/>
        <w:jc w:val="both"/>
        <w:rPr>
          <w:rFonts w:ascii="Arial" w:hAnsi="Arial" w:cs="Arial"/>
        </w:rPr>
      </w:pPr>
      <w:r w:rsidRPr="004256FE">
        <w:rPr>
          <w:rFonts w:ascii="Arial" w:hAnsi="Arial" w:cs="Arial"/>
        </w:rPr>
        <w:t xml:space="preserve">Performed and </w:t>
      </w:r>
      <w:r w:rsidR="00530C55" w:rsidRPr="004256FE">
        <w:rPr>
          <w:rFonts w:ascii="Arial" w:hAnsi="Arial" w:cs="Arial"/>
        </w:rPr>
        <w:t>assisted customers</w:t>
      </w:r>
      <w:r w:rsidRPr="004256FE">
        <w:rPr>
          <w:rFonts w:ascii="Arial" w:hAnsi="Arial" w:cs="Arial"/>
        </w:rPr>
        <w:t xml:space="preserve"> with presentations, proposals, installations, testing and upgrades.</w:t>
      </w:r>
    </w:p>
    <w:p w:rsidR="00B15E0F" w:rsidRPr="004256FE" w:rsidRDefault="00B15E0F" w:rsidP="00871EE0">
      <w:pPr>
        <w:widowControl w:val="0"/>
        <w:autoSpaceDE/>
        <w:jc w:val="both"/>
        <w:rPr>
          <w:rFonts w:ascii="Arial" w:hAnsi="Arial" w:cs="Arial"/>
        </w:rPr>
      </w:pPr>
    </w:p>
    <w:p w:rsidR="0087450D" w:rsidRPr="004256FE" w:rsidRDefault="00B15E0F" w:rsidP="00871EE0">
      <w:pPr>
        <w:widowControl w:val="0"/>
        <w:autoSpaceDE/>
        <w:jc w:val="both"/>
        <w:rPr>
          <w:rFonts w:ascii="Arial" w:hAnsi="Arial" w:cs="Arial"/>
          <w:b/>
        </w:rPr>
      </w:pPr>
      <w:r w:rsidRPr="004256FE">
        <w:rPr>
          <w:rFonts w:ascii="Arial" w:hAnsi="Arial" w:cs="Arial"/>
          <w:b/>
        </w:rPr>
        <w:t>As a Sr. Consultant w</w:t>
      </w:r>
      <w:r w:rsidR="00284695" w:rsidRPr="004256FE">
        <w:rPr>
          <w:rFonts w:ascii="Arial" w:hAnsi="Arial" w:cs="Arial"/>
          <w:b/>
        </w:rPr>
        <w:t xml:space="preserve">ith Collective Technologies </w:t>
      </w:r>
      <w:r w:rsidR="0065241A">
        <w:rPr>
          <w:rFonts w:ascii="Arial" w:hAnsi="Arial" w:cs="Arial"/>
          <w:b/>
        </w:rPr>
        <w:t>in Chicago, IL</w:t>
      </w:r>
      <w:r w:rsidR="00284695" w:rsidRPr="004256FE">
        <w:rPr>
          <w:rFonts w:ascii="Arial" w:hAnsi="Arial" w:cs="Arial"/>
          <w:b/>
        </w:rPr>
        <w:tab/>
      </w:r>
      <w:r w:rsidR="00284695" w:rsidRPr="004256FE">
        <w:rPr>
          <w:rFonts w:ascii="Arial" w:hAnsi="Arial" w:cs="Arial"/>
          <w:b/>
        </w:rPr>
        <w:tab/>
      </w:r>
      <w:r w:rsidR="00284695" w:rsidRPr="004256FE">
        <w:rPr>
          <w:rFonts w:ascii="Arial" w:hAnsi="Arial" w:cs="Arial"/>
          <w:b/>
        </w:rPr>
        <w:tab/>
        <w:t>March 2000 to Jan 2001</w:t>
      </w:r>
    </w:p>
    <w:p w:rsidR="00B15E0F" w:rsidRPr="000A13CD" w:rsidRDefault="00B15E0F" w:rsidP="00504CB1">
      <w:pPr>
        <w:pStyle w:val="resume"/>
        <w:widowControl w:val="0"/>
        <w:numPr>
          <w:ilvl w:val="0"/>
          <w:numId w:val="27"/>
        </w:numPr>
        <w:tabs>
          <w:tab w:val="left" w:pos="990"/>
        </w:tabs>
        <w:autoSpaceDE/>
        <w:spacing w:line="240" w:lineRule="auto"/>
        <w:jc w:val="both"/>
        <w:rPr>
          <w:sz w:val="20"/>
          <w:szCs w:val="20"/>
        </w:rPr>
      </w:pPr>
      <w:r w:rsidRPr="000A13CD">
        <w:rPr>
          <w:sz w:val="20"/>
          <w:szCs w:val="20"/>
        </w:rPr>
        <w:t xml:space="preserve">Provided administrative support for AIX, </w:t>
      </w:r>
      <w:r w:rsidR="003D3CD0">
        <w:rPr>
          <w:sz w:val="20"/>
          <w:szCs w:val="20"/>
        </w:rPr>
        <w:t xml:space="preserve">Red Hat </w:t>
      </w:r>
      <w:r w:rsidRPr="000A13CD">
        <w:rPr>
          <w:sz w:val="20"/>
          <w:szCs w:val="20"/>
        </w:rPr>
        <w:t>Linux</w:t>
      </w:r>
      <w:r w:rsidR="003D3CD0">
        <w:rPr>
          <w:sz w:val="20"/>
          <w:szCs w:val="20"/>
        </w:rPr>
        <w:t xml:space="preserve"> (RHEL)</w:t>
      </w:r>
      <w:r w:rsidR="00530C55" w:rsidRPr="000A13CD">
        <w:rPr>
          <w:sz w:val="20"/>
          <w:szCs w:val="20"/>
        </w:rPr>
        <w:t xml:space="preserve">, </w:t>
      </w:r>
      <w:r w:rsidR="00F27F34" w:rsidRPr="000A13CD">
        <w:rPr>
          <w:sz w:val="20"/>
          <w:szCs w:val="20"/>
        </w:rPr>
        <w:t>and VMware</w:t>
      </w:r>
      <w:r w:rsidRPr="000A13CD">
        <w:rPr>
          <w:sz w:val="20"/>
          <w:szCs w:val="20"/>
        </w:rPr>
        <w:t xml:space="preserve"> and Solaris systems. </w:t>
      </w:r>
    </w:p>
    <w:p w:rsidR="00B15E0F" w:rsidRPr="000A13CD" w:rsidRDefault="00B15E0F" w:rsidP="00504CB1">
      <w:pPr>
        <w:widowControl w:val="0"/>
        <w:numPr>
          <w:ilvl w:val="0"/>
          <w:numId w:val="27"/>
        </w:numPr>
        <w:autoSpaceDE/>
        <w:jc w:val="both"/>
        <w:rPr>
          <w:rFonts w:ascii="Arial" w:hAnsi="Arial" w:cs="Arial"/>
        </w:rPr>
      </w:pPr>
      <w:r w:rsidRPr="000A13CD">
        <w:rPr>
          <w:rFonts w:ascii="Arial" w:hAnsi="Arial" w:cs="Arial"/>
        </w:rPr>
        <w:t>Supported for application and admin transition from SCO to Solaris and Red Hat Linux</w:t>
      </w:r>
      <w:r w:rsidR="003D3CD0">
        <w:rPr>
          <w:rFonts w:ascii="Arial" w:hAnsi="Arial" w:cs="Arial"/>
        </w:rPr>
        <w:t xml:space="preserve"> (RHEL)</w:t>
      </w:r>
      <w:r w:rsidRPr="000A13CD">
        <w:rPr>
          <w:rFonts w:ascii="Arial" w:hAnsi="Arial" w:cs="Arial"/>
        </w:rPr>
        <w:t xml:space="preserve">. </w:t>
      </w:r>
    </w:p>
    <w:p w:rsidR="00CD6BA8" w:rsidRDefault="00B15E0F" w:rsidP="00504CB1">
      <w:pPr>
        <w:widowControl w:val="0"/>
        <w:numPr>
          <w:ilvl w:val="0"/>
          <w:numId w:val="27"/>
        </w:numPr>
        <w:autoSpaceDE/>
        <w:jc w:val="both"/>
        <w:rPr>
          <w:rFonts w:ascii="Arial" w:hAnsi="Arial" w:cs="Arial"/>
        </w:rPr>
      </w:pPr>
      <w:r w:rsidRPr="00CD6BA8">
        <w:rPr>
          <w:rFonts w:ascii="Arial" w:hAnsi="Arial" w:cs="Arial"/>
        </w:rPr>
        <w:t>Documented customer processes.</w:t>
      </w:r>
    </w:p>
    <w:p w:rsidR="00B15E0F" w:rsidRPr="004256FE" w:rsidRDefault="00B15E0F" w:rsidP="00504CB1">
      <w:pPr>
        <w:widowControl w:val="0"/>
        <w:numPr>
          <w:ilvl w:val="0"/>
          <w:numId w:val="26"/>
        </w:numPr>
        <w:autoSpaceDE/>
        <w:jc w:val="both"/>
        <w:rPr>
          <w:rFonts w:ascii="Arial" w:hAnsi="Arial" w:cs="Arial"/>
        </w:rPr>
      </w:pPr>
      <w:r w:rsidRPr="004256FE">
        <w:rPr>
          <w:rFonts w:ascii="Arial" w:hAnsi="Arial" w:cs="Arial"/>
        </w:rPr>
        <w:t xml:space="preserve">Worked on the following areas: ssh, </w:t>
      </w:r>
      <w:r w:rsidRPr="000A13CD">
        <w:rPr>
          <w:rFonts w:ascii="Arial" w:hAnsi="Arial" w:cs="Arial"/>
        </w:rPr>
        <w:t xml:space="preserve">Solaris Disksuite, Openssh, </w:t>
      </w:r>
      <w:r w:rsidR="00504CB1" w:rsidRPr="000A13CD">
        <w:rPr>
          <w:rFonts w:ascii="Arial" w:hAnsi="Arial" w:cs="Arial"/>
        </w:rPr>
        <w:t>VERITAS</w:t>
      </w:r>
      <w:r w:rsidRPr="000A13CD">
        <w:rPr>
          <w:rFonts w:ascii="Arial" w:hAnsi="Arial" w:cs="Arial"/>
        </w:rPr>
        <w:t xml:space="preserve"> backup, </w:t>
      </w:r>
      <w:r w:rsidR="00504CB1" w:rsidRPr="000A13CD">
        <w:rPr>
          <w:rFonts w:ascii="Arial" w:hAnsi="Arial" w:cs="Arial"/>
        </w:rPr>
        <w:t>VERITAS</w:t>
      </w:r>
      <w:r w:rsidRPr="000A13CD">
        <w:rPr>
          <w:rFonts w:ascii="Arial" w:hAnsi="Arial" w:cs="Arial"/>
        </w:rPr>
        <w:t xml:space="preserve"> Volume Manager, </w:t>
      </w:r>
      <w:r w:rsidR="00504CB1" w:rsidRPr="000A13CD">
        <w:rPr>
          <w:rFonts w:ascii="Arial" w:hAnsi="Arial" w:cs="Arial"/>
        </w:rPr>
        <w:t>VERITAS</w:t>
      </w:r>
      <w:r w:rsidRPr="000A13CD">
        <w:rPr>
          <w:rFonts w:ascii="Arial" w:hAnsi="Arial" w:cs="Arial"/>
        </w:rPr>
        <w:t xml:space="preserve"> </w:t>
      </w:r>
      <w:r w:rsidR="004256FE" w:rsidRPr="000A13CD">
        <w:rPr>
          <w:rFonts w:ascii="Arial" w:hAnsi="Arial" w:cs="Arial"/>
        </w:rPr>
        <w:t>file system</w:t>
      </w:r>
      <w:r w:rsidRPr="000A13CD">
        <w:rPr>
          <w:rFonts w:ascii="Arial" w:hAnsi="Arial" w:cs="Arial"/>
        </w:rPr>
        <w:t>, firewall systems, Amanda, Solaris installation</w:t>
      </w:r>
      <w:r w:rsidRPr="004256FE">
        <w:rPr>
          <w:rFonts w:ascii="Arial" w:hAnsi="Arial" w:cs="Arial"/>
        </w:rPr>
        <w:t xml:space="preserve"> and networking.</w:t>
      </w:r>
    </w:p>
    <w:p w:rsidR="00B15E0F" w:rsidRPr="004256FE" w:rsidRDefault="00B15E0F" w:rsidP="00504CB1">
      <w:pPr>
        <w:widowControl w:val="0"/>
        <w:numPr>
          <w:ilvl w:val="0"/>
          <w:numId w:val="26"/>
        </w:numPr>
        <w:autoSpaceDE/>
        <w:jc w:val="both"/>
        <w:rPr>
          <w:rFonts w:ascii="Arial" w:hAnsi="Arial" w:cs="Arial"/>
        </w:rPr>
      </w:pPr>
      <w:r w:rsidRPr="004256FE">
        <w:rPr>
          <w:rFonts w:ascii="Arial" w:hAnsi="Arial" w:cs="Arial"/>
        </w:rPr>
        <w:t xml:space="preserve">Developed a training and certification strategy for employees. </w:t>
      </w:r>
    </w:p>
    <w:p w:rsidR="00504CB1" w:rsidRPr="004256FE" w:rsidRDefault="00504CB1" w:rsidP="00871EE0">
      <w:pPr>
        <w:pStyle w:val="resumetext"/>
        <w:spacing w:before="0" w:after="0" w:line="240" w:lineRule="auto"/>
        <w:jc w:val="both"/>
        <w:rPr>
          <w:sz w:val="20"/>
          <w:szCs w:val="20"/>
        </w:rPr>
      </w:pPr>
    </w:p>
    <w:p w:rsidR="00B15E0F" w:rsidRPr="004256FE" w:rsidRDefault="00504CB1" w:rsidP="00871EE0">
      <w:pPr>
        <w:pStyle w:val="resumetext"/>
        <w:spacing w:before="0" w:after="0" w:line="240" w:lineRule="auto"/>
        <w:jc w:val="both"/>
        <w:rPr>
          <w:b/>
          <w:sz w:val="20"/>
          <w:szCs w:val="20"/>
        </w:rPr>
      </w:pPr>
      <w:r w:rsidRPr="004256FE">
        <w:rPr>
          <w:b/>
          <w:sz w:val="20"/>
          <w:szCs w:val="20"/>
        </w:rPr>
        <w:t>IBM Global Services</w:t>
      </w:r>
      <w:r w:rsidR="0065241A">
        <w:rPr>
          <w:b/>
          <w:sz w:val="20"/>
          <w:szCs w:val="20"/>
        </w:rPr>
        <w:t xml:space="preserve"> in Lisle, IL</w:t>
      </w:r>
      <w:r w:rsidRPr="004256FE">
        <w:rPr>
          <w:b/>
          <w:sz w:val="20"/>
          <w:szCs w:val="20"/>
        </w:rPr>
        <w:tab/>
      </w:r>
      <w:r w:rsidRPr="004256FE">
        <w:rPr>
          <w:b/>
          <w:sz w:val="20"/>
          <w:szCs w:val="20"/>
        </w:rPr>
        <w:tab/>
      </w:r>
      <w:r w:rsidRPr="004256FE">
        <w:rPr>
          <w:b/>
          <w:sz w:val="20"/>
          <w:szCs w:val="20"/>
        </w:rPr>
        <w:tab/>
      </w:r>
      <w:r w:rsidRPr="004256FE">
        <w:rPr>
          <w:b/>
          <w:sz w:val="20"/>
          <w:szCs w:val="20"/>
        </w:rPr>
        <w:tab/>
      </w:r>
      <w:r w:rsidR="004256FE" w:rsidRPr="004256FE">
        <w:rPr>
          <w:b/>
          <w:sz w:val="20"/>
          <w:szCs w:val="20"/>
        </w:rPr>
        <w:tab/>
      </w:r>
      <w:r w:rsidR="004256FE" w:rsidRPr="004256FE">
        <w:rPr>
          <w:b/>
          <w:sz w:val="20"/>
          <w:szCs w:val="20"/>
        </w:rPr>
        <w:tab/>
        <w:t xml:space="preserve">     </w:t>
      </w:r>
      <w:r w:rsidRPr="004256FE">
        <w:rPr>
          <w:b/>
          <w:sz w:val="20"/>
          <w:szCs w:val="20"/>
        </w:rPr>
        <w:t>March 1996 to March 2000</w:t>
      </w:r>
    </w:p>
    <w:p w:rsidR="004256FE" w:rsidRPr="004256FE" w:rsidRDefault="004256FE" w:rsidP="004256FE">
      <w:pPr>
        <w:pStyle w:val="resumetext"/>
        <w:spacing w:before="0" w:after="0" w:line="240" w:lineRule="auto"/>
        <w:jc w:val="both"/>
        <w:rPr>
          <w:b/>
          <w:sz w:val="20"/>
          <w:szCs w:val="20"/>
        </w:rPr>
      </w:pPr>
      <w:r w:rsidRPr="004256FE">
        <w:rPr>
          <w:b/>
          <w:sz w:val="20"/>
          <w:szCs w:val="20"/>
        </w:rPr>
        <w:t xml:space="preserve">Senior Systems Management Integration Professional  </w:t>
      </w:r>
    </w:p>
    <w:p w:rsidR="00B15E0F" w:rsidRPr="004256FE" w:rsidRDefault="000C1C07" w:rsidP="004256FE">
      <w:pPr>
        <w:widowControl w:val="0"/>
        <w:numPr>
          <w:ilvl w:val="0"/>
          <w:numId w:val="28"/>
        </w:numPr>
        <w:autoSpaceDE/>
        <w:jc w:val="both"/>
        <w:rPr>
          <w:rFonts w:ascii="Arial" w:hAnsi="Arial" w:cs="Arial"/>
        </w:rPr>
      </w:pPr>
      <w:r w:rsidRPr="004256FE">
        <w:rPr>
          <w:rFonts w:ascii="Arial" w:hAnsi="Arial" w:cs="Arial"/>
        </w:rPr>
        <w:t>System manager for</w:t>
      </w:r>
      <w:r w:rsidR="00B15E0F" w:rsidRPr="004256FE">
        <w:rPr>
          <w:rFonts w:ascii="Arial" w:hAnsi="Arial" w:cs="Arial"/>
        </w:rPr>
        <w:t xml:space="preserve"> </w:t>
      </w:r>
      <w:r w:rsidRPr="000A13CD">
        <w:rPr>
          <w:rFonts w:ascii="Arial" w:hAnsi="Arial" w:cs="Arial"/>
        </w:rPr>
        <w:t xml:space="preserve">hardware, software and admin </w:t>
      </w:r>
      <w:r w:rsidR="00B15E0F" w:rsidRPr="000A13CD">
        <w:rPr>
          <w:rFonts w:ascii="Arial" w:hAnsi="Arial" w:cs="Arial"/>
        </w:rPr>
        <w:t>support for 42 UNIX Systems containing a mix of primarily IBM AIX RS/6000 systems along with Sun Solaris and Linux servers.</w:t>
      </w:r>
      <w:r w:rsidR="00B15E0F" w:rsidRPr="004256FE">
        <w:rPr>
          <w:rFonts w:ascii="Arial" w:hAnsi="Arial" w:cs="Arial"/>
        </w:rPr>
        <w:t xml:space="preserve"> Increased uptime from 92% to greater than 99.75%. </w:t>
      </w:r>
    </w:p>
    <w:p w:rsidR="00B15E0F" w:rsidRPr="004256FE" w:rsidRDefault="00B15E0F" w:rsidP="004256FE">
      <w:pPr>
        <w:widowControl w:val="0"/>
        <w:numPr>
          <w:ilvl w:val="0"/>
          <w:numId w:val="28"/>
        </w:numPr>
        <w:tabs>
          <w:tab w:val="left" w:pos="1080"/>
        </w:tabs>
        <w:autoSpaceDE/>
        <w:jc w:val="both"/>
        <w:rPr>
          <w:rFonts w:ascii="Arial" w:hAnsi="Arial" w:cs="Arial"/>
        </w:rPr>
      </w:pPr>
      <w:r w:rsidRPr="004256FE">
        <w:rPr>
          <w:rFonts w:ascii="Arial" w:hAnsi="Arial" w:cs="Arial"/>
        </w:rPr>
        <w:t xml:space="preserve">Served as UNIX admin support for transition from </w:t>
      </w:r>
      <w:r w:rsidRPr="000A13CD">
        <w:rPr>
          <w:rFonts w:ascii="Arial" w:hAnsi="Arial" w:cs="Arial"/>
        </w:rPr>
        <w:t>Solaris to AIX</w:t>
      </w:r>
      <w:r w:rsidRPr="004256FE">
        <w:rPr>
          <w:rFonts w:ascii="Arial" w:hAnsi="Arial" w:cs="Arial"/>
        </w:rPr>
        <w:t xml:space="preserve"> including porting and writing of scripts and planning, design and implementation.  </w:t>
      </w:r>
    </w:p>
    <w:p w:rsidR="00B15E0F" w:rsidRPr="004256FE" w:rsidRDefault="00B15E0F" w:rsidP="004256FE">
      <w:pPr>
        <w:widowControl w:val="0"/>
        <w:numPr>
          <w:ilvl w:val="0"/>
          <w:numId w:val="28"/>
        </w:numPr>
        <w:tabs>
          <w:tab w:val="left" w:pos="1080"/>
        </w:tabs>
        <w:autoSpaceDE/>
        <w:jc w:val="both"/>
        <w:rPr>
          <w:rFonts w:ascii="Arial" w:hAnsi="Arial" w:cs="Arial"/>
        </w:rPr>
      </w:pPr>
      <w:r w:rsidRPr="004256FE">
        <w:rPr>
          <w:rFonts w:ascii="Arial" w:hAnsi="Arial" w:cs="Arial"/>
        </w:rPr>
        <w:t>Contributed as an author and contributing author to a number of major IBM Redbooks, Redpapers and Redpieces an</w:t>
      </w:r>
      <w:r w:rsidR="002046D8">
        <w:rPr>
          <w:rFonts w:ascii="Arial" w:hAnsi="Arial" w:cs="Arial"/>
        </w:rPr>
        <w:t>d several administration books.</w:t>
      </w:r>
    </w:p>
    <w:p w:rsidR="00B15E0F" w:rsidRPr="004256FE" w:rsidRDefault="00B15E0F" w:rsidP="004256FE">
      <w:pPr>
        <w:widowControl w:val="0"/>
        <w:numPr>
          <w:ilvl w:val="0"/>
          <w:numId w:val="28"/>
        </w:numPr>
        <w:tabs>
          <w:tab w:val="left" w:pos="1080"/>
        </w:tabs>
        <w:autoSpaceDE/>
        <w:jc w:val="both"/>
        <w:rPr>
          <w:rFonts w:ascii="Arial" w:hAnsi="Arial" w:cs="Arial"/>
        </w:rPr>
      </w:pPr>
      <w:r w:rsidRPr="000A13CD">
        <w:rPr>
          <w:rFonts w:ascii="Arial" w:hAnsi="Arial" w:cs="Arial"/>
        </w:rPr>
        <w:t>Constructed at least 10 AIX servers</w:t>
      </w:r>
      <w:r w:rsidRPr="004256FE">
        <w:rPr>
          <w:rFonts w:ascii="Arial" w:hAnsi="Arial" w:cs="Arial"/>
        </w:rPr>
        <w:t xml:space="preserve"> for customers of our services and provided remote support, upgrades and installations when needed. </w:t>
      </w:r>
    </w:p>
    <w:p w:rsidR="00530C55" w:rsidRPr="004256FE" w:rsidRDefault="00B15E0F" w:rsidP="004256FE">
      <w:pPr>
        <w:widowControl w:val="0"/>
        <w:numPr>
          <w:ilvl w:val="0"/>
          <w:numId w:val="28"/>
        </w:numPr>
        <w:tabs>
          <w:tab w:val="left" w:pos="1080"/>
        </w:tabs>
        <w:autoSpaceDE/>
        <w:jc w:val="both"/>
        <w:rPr>
          <w:rFonts w:ascii="Arial" w:hAnsi="Arial" w:cs="Arial"/>
          <w:b/>
        </w:rPr>
      </w:pPr>
      <w:r w:rsidRPr="004256FE">
        <w:rPr>
          <w:rFonts w:ascii="Arial" w:hAnsi="Arial" w:cs="Arial"/>
        </w:rPr>
        <w:t xml:space="preserve">Provided user and marketing support for </w:t>
      </w:r>
      <w:r w:rsidRPr="000A13CD">
        <w:rPr>
          <w:rFonts w:ascii="Arial" w:hAnsi="Arial" w:cs="Arial"/>
        </w:rPr>
        <w:t>UNIX based applications, planning and installations.</w:t>
      </w:r>
    </w:p>
    <w:p w:rsidR="00B15E0F" w:rsidRPr="004256FE" w:rsidRDefault="00B15E0F" w:rsidP="004256FE">
      <w:pPr>
        <w:widowControl w:val="0"/>
        <w:numPr>
          <w:ilvl w:val="0"/>
          <w:numId w:val="28"/>
        </w:numPr>
        <w:tabs>
          <w:tab w:val="left" w:pos="1080"/>
        </w:tabs>
        <w:autoSpaceDE/>
        <w:jc w:val="both"/>
        <w:rPr>
          <w:rFonts w:ascii="Arial" w:hAnsi="Arial" w:cs="Arial"/>
          <w:b/>
        </w:rPr>
      </w:pPr>
      <w:r w:rsidRPr="004256FE">
        <w:rPr>
          <w:rFonts w:ascii="Arial" w:hAnsi="Arial" w:cs="Arial"/>
        </w:rPr>
        <w:t xml:space="preserve">Developed and coded a number of automated EDI applications using the </w:t>
      </w:r>
      <w:r w:rsidRPr="000A13CD">
        <w:rPr>
          <w:rFonts w:ascii="Arial" w:hAnsi="Arial" w:cs="Arial"/>
        </w:rPr>
        <w:t>UNIX Korn Shell.</w:t>
      </w:r>
      <w:r w:rsidRPr="004256FE">
        <w:rPr>
          <w:rFonts w:ascii="Arial" w:hAnsi="Arial" w:cs="Arial"/>
          <w:b/>
        </w:rPr>
        <w:t xml:space="preserve"> </w:t>
      </w:r>
    </w:p>
    <w:p w:rsidR="00B15E0F" w:rsidRPr="004256FE" w:rsidRDefault="00530C55" w:rsidP="004256FE">
      <w:pPr>
        <w:widowControl w:val="0"/>
        <w:numPr>
          <w:ilvl w:val="0"/>
          <w:numId w:val="28"/>
        </w:numPr>
        <w:autoSpaceDE/>
        <w:jc w:val="both"/>
        <w:rPr>
          <w:rFonts w:ascii="Arial" w:hAnsi="Arial" w:cs="Arial"/>
        </w:rPr>
      </w:pPr>
      <w:r w:rsidRPr="004256FE">
        <w:rPr>
          <w:rFonts w:ascii="Arial" w:hAnsi="Arial" w:cs="Arial"/>
        </w:rPr>
        <w:t>Implemented and supported</w:t>
      </w:r>
      <w:r w:rsidR="00B15E0F" w:rsidRPr="004256FE">
        <w:rPr>
          <w:rFonts w:ascii="Arial" w:hAnsi="Arial" w:cs="Arial"/>
        </w:rPr>
        <w:t xml:space="preserve"> Sybase, DB2, MQSeries, C++ , ADSM and other software installs as well as variou</w:t>
      </w:r>
      <w:r w:rsidRPr="004256FE">
        <w:rPr>
          <w:rFonts w:ascii="Arial" w:hAnsi="Arial" w:cs="Arial"/>
        </w:rPr>
        <w:t xml:space="preserve">s client/server apps on the PCs, as well as </w:t>
      </w:r>
      <w:r w:rsidR="00B15E0F" w:rsidRPr="004256FE">
        <w:rPr>
          <w:rFonts w:ascii="Arial" w:hAnsi="Arial" w:cs="Arial"/>
        </w:rPr>
        <w:t>DHCP, DNS, NFS, and automated FTP processes.</w:t>
      </w:r>
    </w:p>
    <w:p w:rsidR="00B15E0F" w:rsidRPr="004256FE" w:rsidRDefault="00B15E0F" w:rsidP="004256FE">
      <w:pPr>
        <w:widowControl w:val="0"/>
        <w:numPr>
          <w:ilvl w:val="0"/>
          <w:numId w:val="28"/>
        </w:numPr>
        <w:autoSpaceDE/>
        <w:jc w:val="both"/>
        <w:rPr>
          <w:rFonts w:ascii="Arial" w:hAnsi="Arial" w:cs="Arial"/>
        </w:rPr>
      </w:pPr>
      <w:r w:rsidRPr="004256FE">
        <w:rPr>
          <w:rFonts w:ascii="Arial" w:hAnsi="Arial" w:cs="Arial"/>
        </w:rPr>
        <w:t>Installed and configured Apache, Sun and IBM Domino webservers.</w:t>
      </w:r>
    </w:p>
    <w:p w:rsidR="00B15E0F" w:rsidRPr="004256FE" w:rsidRDefault="00B15E0F" w:rsidP="004256FE">
      <w:pPr>
        <w:widowControl w:val="0"/>
        <w:numPr>
          <w:ilvl w:val="0"/>
          <w:numId w:val="28"/>
        </w:numPr>
        <w:autoSpaceDE/>
        <w:jc w:val="both"/>
        <w:rPr>
          <w:rFonts w:ascii="Arial" w:hAnsi="Arial" w:cs="Arial"/>
        </w:rPr>
      </w:pPr>
      <w:r w:rsidRPr="004256FE">
        <w:rPr>
          <w:rFonts w:ascii="Arial" w:hAnsi="Arial" w:cs="Arial"/>
        </w:rPr>
        <w:t>Worked with vendors and management in strategic planning for systems growth.</w:t>
      </w:r>
    </w:p>
    <w:p w:rsidR="00B15E0F" w:rsidRPr="004256FE" w:rsidRDefault="00B15E0F" w:rsidP="004256FE">
      <w:pPr>
        <w:widowControl w:val="0"/>
        <w:numPr>
          <w:ilvl w:val="0"/>
          <w:numId w:val="28"/>
        </w:numPr>
        <w:autoSpaceDE/>
        <w:jc w:val="both"/>
        <w:rPr>
          <w:rFonts w:ascii="Arial" w:hAnsi="Arial" w:cs="Arial"/>
        </w:rPr>
      </w:pPr>
      <w:r w:rsidRPr="004256FE">
        <w:rPr>
          <w:rFonts w:ascii="Arial" w:hAnsi="Arial" w:cs="Arial"/>
        </w:rPr>
        <w:t xml:space="preserve">Directed and had responsibility for computer room organization and planning for growth. </w:t>
      </w:r>
    </w:p>
    <w:p w:rsidR="00B15E0F" w:rsidRPr="004256FE" w:rsidRDefault="00B15E0F" w:rsidP="004256FE">
      <w:pPr>
        <w:widowControl w:val="0"/>
        <w:numPr>
          <w:ilvl w:val="0"/>
          <w:numId w:val="28"/>
        </w:numPr>
        <w:autoSpaceDE/>
        <w:jc w:val="both"/>
        <w:rPr>
          <w:rFonts w:ascii="Arial" w:hAnsi="Arial" w:cs="Arial"/>
        </w:rPr>
      </w:pPr>
      <w:r w:rsidRPr="004256FE">
        <w:rPr>
          <w:rFonts w:ascii="Arial" w:hAnsi="Arial" w:cs="Arial"/>
        </w:rPr>
        <w:t>Participated in IBM advisory panel to assist major customer in growth planning.</w:t>
      </w:r>
    </w:p>
    <w:p w:rsidR="00B15E0F" w:rsidRPr="004256FE" w:rsidRDefault="00B15E0F" w:rsidP="004256FE">
      <w:pPr>
        <w:widowControl w:val="0"/>
        <w:numPr>
          <w:ilvl w:val="0"/>
          <w:numId w:val="28"/>
        </w:numPr>
        <w:autoSpaceDE/>
        <w:jc w:val="both"/>
        <w:rPr>
          <w:rFonts w:ascii="Arial" w:hAnsi="Arial" w:cs="Arial"/>
        </w:rPr>
      </w:pPr>
      <w:r w:rsidRPr="004256FE">
        <w:rPr>
          <w:rFonts w:ascii="Arial" w:hAnsi="Arial" w:cs="Arial"/>
        </w:rPr>
        <w:t xml:space="preserve">Developed online documentation on UNIX procedures. </w:t>
      </w:r>
    </w:p>
    <w:p w:rsidR="004256FE" w:rsidRPr="004256FE" w:rsidRDefault="004256FE" w:rsidP="004256FE">
      <w:pPr>
        <w:widowControl w:val="0"/>
        <w:autoSpaceDE/>
        <w:jc w:val="both"/>
        <w:rPr>
          <w:rFonts w:ascii="Arial" w:hAnsi="Arial" w:cs="Arial"/>
        </w:rPr>
      </w:pPr>
    </w:p>
    <w:p w:rsidR="00B15E0F" w:rsidRPr="004256FE" w:rsidRDefault="00B15E0F" w:rsidP="00871EE0">
      <w:pPr>
        <w:pStyle w:val="resumetext"/>
        <w:spacing w:before="0" w:after="0" w:line="240" w:lineRule="auto"/>
        <w:jc w:val="both"/>
        <w:rPr>
          <w:b/>
          <w:sz w:val="20"/>
          <w:szCs w:val="20"/>
        </w:rPr>
      </w:pPr>
      <w:r w:rsidRPr="004256FE">
        <w:rPr>
          <w:b/>
          <w:sz w:val="20"/>
          <w:szCs w:val="20"/>
        </w:rPr>
        <w:t>Comdisco</w:t>
      </w:r>
      <w:r w:rsidR="0065241A">
        <w:rPr>
          <w:b/>
          <w:sz w:val="20"/>
          <w:szCs w:val="20"/>
        </w:rPr>
        <w:t xml:space="preserve"> in Rosemont, IL</w:t>
      </w:r>
      <w:r w:rsidR="004256FE" w:rsidRPr="004256FE">
        <w:rPr>
          <w:b/>
          <w:sz w:val="20"/>
          <w:szCs w:val="20"/>
        </w:rPr>
        <w:t xml:space="preserve"> </w:t>
      </w:r>
      <w:r w:rsidR="004256FE" w:rsidRPr="004256FE">
        <w:rPr>
          <w:b/>
          <w:sz w:val="20"/>
          <w:szCs w:val="20"/>
        </w:rPr>
        <w:tab/>
      </w:r>
      <w:r w:rsidR="004256FE" w:rsidRPr="004256FE">
        <w:rPr>
          <w:b/>
          <w:sz w:val="20"/>
          <w:szCs w:val="20"/>
        </w:rPr>
        <w:tab/>
      </w:r>
      <w:r w:rsidR="004256FE" w:rsidRPr="004256FE">
        <w:rPr>
          <w:b/>
          <w:sz w:val="20"/>
          <w:szCs w:val="20"/>
        </w:rPr>
        <w:tab/>
      </w:r>
      <w:r w:rsidR="004256FE" w:rsidRPr="004256FE">
        <w:rPr>
          <w:b/>
          <w:sz w:val="20"/>
          <w:szCs w:val="20"/>
        </w:rPr>
        <w:tab/>
      </w:r>
      <w:r w:rsidR="004256FE" w:rsidRPr="004256FE">
        <w:rPr>
          <w:b/>
          <w:sz w:val="20"/>
          <w:szCs w:val="20"/>
        </w:rPr>
        <w:tab/>
      </w:r>
      <w:r w:rsidR="00F27F34">
        <w:rPr>
          <w:b/>
          <w:sz w:val="20"/>
          <w:szCs w:val="20"/>
        </w:rPr>
        <w:t xml:space="preserve">                     </w:t>
      </w:r>
      <w:r w:rsidR="004256FE" w:rsidRPr="004256FE">
        <w:rPr>
          <w:b/>
          <w:sz w:val="20"/>
          <w:szCs w:val="20"/>
        </w:rPr>
        <w:t>December 1994 to March 1996</w:t>
      </w:r>
    </w:p>
    <w:p w:rsidR="004256FE" w:rsidRPr="004256FE" w:rsidRDefault="004256FE" w:rsidP="004256FE">
      <w:pPr>
        <w:pStyle w:val="resume"/>
        <w:ind w:left="0" w:firstLine="0"/>
        <w:rPr>
          <w:b/>
          <w:sz w:val="20"/>
          <w:szCs w:val="20"/>
        </w:rPr>
      </w:pPr>
      <w:r w:rsidRPr="004256FE">
        <w:rPr>
          <w:b/>
          <w:sz w:val="20"/>
          <w:szCs w:val="20"/>
        </w:rPr>
        <w:t>Senior Systems Administrator</w:t>
      </w:r>
    </w:p>
    <w:p w:rsidR="00B15E0F" w:rsidRPr="004256FE" w:rsidRDefault="00B15E0F" w:rsidP="004256FE">
      <w:pPr>
        <w:pStyle w:val="resume"/>
        <w:numPr>
          <w:ilvl w:val="0"/>
          <w:numId w:val="29"/>
        </w:numPr>
        <w:tabs>
          <w:tab w:val="clear" w:pos="1080"/>
          <w:tab w:val="left" w:pos="1170"/>
        </w:tabs>
        <w:spacing w:line="240" w:lineRule="auto"/>
        <w:jc w:val="both"/>
        <w:rPr>
          <w:sz w:val="20"/>
          <w:szCs w:val="20"/>
        </w:rPr>
      </w:pPr>
      <w:r w:rsidRPr="004256FE">
        <w:rPr>
          <w:sz w:val="20"/>
          <w:szCs w:val="20"/>
        </w:rPr>
        <w:t xml:space="preserve">Provided supervision, operation, installation, and user support for </w:t>
      </w:r>
      <w:r w:rsidRPr="000A13CD">
        <w:rPr>
          <w:sz w:val="20"/>
          <w:szCs w:val="20"/>
        </w:rPr>
        <w:t>HP-UX, Solaris 1.3, Solaris 2.4, Windows NT,</w:t>
      </w:r>
      <w:r w:rsidRPr="004256FE">
        <w:rPr>
          <w:sz w:val="20"/>
          <w:szCs w:val="20"/>
        </w:rPr>
        <w:t xml:space="preserve"> Windows 95, PC-Interface, and Windows for Workgroups, Novell LAN Workplace for DOS, and Multiview/X. </w:t>
      </w:r>
    </w:p>
    <w:p w:rsidR="00B15E0F" w:rsidRPr="004256FE" w:rsidRDefault="00B15E0F" w:rsidP="004256FE">
      <w:pPr>
        <w:pStyle w:val="resume"/>
        <w:numPr>
          <w:ilvl w:val="0"/>
          <w:numId w:val="29"/>
        </w:numPr>
        <w:tabs>
          <w:tab w:val="clear" w:pos="1080"/>
          <w:tab w:val="left" w:pos="1170"/>
        </w:tabs>
        <w:spacing w:line="240" w:lineRule="auto"/>
        <w:jc w:val="both"/>
        <w:rPr>
          <w:sz w:val="20"/>
          <w:szCs w:val="20"/>
        </w:rPr>
      </w:pPr>
      <w:r w:rsidRPr="004256FE">
        <w:rPr>
          <w:sz w:val="20"/>
          <w:szCs w:val="20"/>
        </w:rPr>
        <w:t xml:space="preserve">Installed and managed the Internet firewall, mail server, and access. </w:t>
      </w:r>
    </w:p>
    <w:p w:rsidR="00B15E0F" w:rsidRPr="004256FE" w:rsidRDefault="00B15E0F" w:rsidP="004256FE">
      <w:pPr>
        <w:pStyle w:val="resume"/>
        <w:numPr>
          <w:ilvl w:val="0"/>
          <w:numId w:val="29"/>
        </w:numPr>
        <w:tabs>
          <w:tab w:val="clear" w:pos="1080"/>
          <w:tab w:val="left" w:pos="1170"/>
        </w:tabs>
        <w:spacing w:line="240" w:lineRule="auto"/>
        <w:jc w:val="both"/>
        <w:rPr>
          <w:sz w:val="20"/>
          <w:szCs w:val="20"/>
        </w:rPr>
      </w:pPr>
      <w:r w:rsidRPr="004256FE">
        <w:rPr>
          <w:sz w:val="20"/>
          <w:szCs w:val="20"/>
        </w:rPr>
        <w:t>Designed, developed, and installed the remote access CSIS network for 100Base-T Ethernet and TCP/IP, PPP, IPX/SPX, and NetBEUI.</w:t>
      </w:r>
    </w:p>
    <w:p w:rsidR="004256FE" w:rsidRPr="004256FE" w:rsidRDefault="004256FE" w:rsidP="00871EE0">
      <w:pPr>
        <w:pStyle w:val="resumetext"/>
        <w:spacing w:before="0" w:after="0" w:line="240" w:lineRule="auto"/>
        <w:jc w:val="both"/>
        <w:rPr>
          <w:sz w:val="20"/>
          <w:szCs w:val="20"/>
        </w:rPr>
      </w:pPr>
    </w:p>
    <w:p w:rsidR="004256FE" w:rsidRPr="004256FE" w:rsidRDefault="004256FE" w:rsidP="004256FE">
      <w:pPr>
        <w:pStyle w:val="resumetext"/>
        <w:spacing w:before="0" w:after="0" w:line="240" w:lineRule="auto"/>
        <w:jc w:val="both"/>
        <w:rPr>
          <w:b/>
          <w:sz w:val="20"/>
          <w:szCs w:val="20"/>
        </w:rPr>
      </w:pPr>
      <w:r w:rsidRPr="004256FE">
        <w:rPr>
          <w:b/>
          <w:sz w:val="20"/>
          <w:szCs w:val="20"/>
        </w:rPr>
        <w:t>R.R. Donnelley &amp; Sons Company</w:t>
      </w:r>
      <w:r w:rsidR="0065241A">
        <w:rPr>
          <w:b/>
          <w:sz w:val="20"/>
          <w:szCs w:val="20"/>
        </w:rPr>
        <w:t xml:space="preserve"> in Westmont, IL</w:t>
      </w:r>
      <w:r w:rsidRPr="004256FE">
        <w:rPr>
          <w:b/>
          <w:sz w:val="20"/>
          <w:szCs w:val="20"/>
        </w:rPr>
        <w:tab/>
      </w:r>
      <w:r w:rsidRPr="004256FE">
        <w:rPr>
          <w:b/>
          <w:sz w:val="20"/>
          <w:szCs w:val="20"/>
        </w:rPr>
        <w:tab/>
      </w:r>
      <w:r w:rsidRPr="004256FE">
        <w:rPr>
          <w:b/>
          <w:sz w:val="20"/>
          <w:szCs w:val="20"/>
        </w:rPr>
        <w:tab/>
      </w:r>
      <w:r w:rsidRPr="004256FE">
        <w:rPr>
          <w:b/>
          <w:sz w:val="20"/>
          <w:szCs w:val="20"/>
        </w:rPr>
        <w:tab/>
      </w:r>
      <w:r w:rsidR="00B15E0F" w:rsidRPr="004256FE">
        <w:rPr>
          <w:b/>
          <w:sz w:val="20"/>
          <w:szCs w:val="20"/>
        </w:rPr>
        <w:t>Dec</w:t>
      </w:r>
      <w:r w:rsidRPr="004256FE">
        <w:rPr>
          <w:b/>
          <w:sz w:val="20"/>
          <w:szCs w:val="20"/>
        </w:rPr>
        <w:t xml:space="preserve"> 1993 to December 1994</w:t>
      </w:r>
    </w:p>
    <w:p w:rsidR="004256FE" w:rsidRPr="004256FE" w:rsidRDefault="004256FE" w:rsidP="004256FE">
      <w:pPr>
        <w:pStyle w:val="resumetext"/>
        <w:spacing w:before="0" w:after="0" w:line="240" w:lineRule="auto"/>
        <w:jc w:val="both"/>
        <w:rPr>
          <w:b/>
          <w:sz w:val="20"/>
          <w:szCs w:val="20"/>
        </w:rPr>
      </w:pPr>
      <w:r w:rsidRPr="004256FE">
        <w:rPr>
          <w:b/>
          <w:sz w:val="20"/>
          <w:szCs w:val="20"/>
        </w:rPr>
        <w:t>UNIX System Administrator in Database Technology Services</w:t>
      </w:r>
    </w:p>
    <w:p w:rsidR="00B15E0F" w:rsidRPr="004256FE" w:rsidRDefault="00B15E0F" w:rsidP="004256FE">
      <w:pPr>
        <w:pStyle w:val="resume"/>
        <w:numPr>
          <w:ilvl w:val="0"/>
          <w:numId w:val="30"/>
        </w:numPr>
        <w:tabs>
          <w:tab w:val="left" w:pos="1170"/>
        </w:tabs>
        <w:spacing w:line="240" w:lineRule="auto"/>
        <w:jc w:val="both"/>
        <w:rPr>
          <w:sz w:val="20"/>
          <w:szCs w:val="20"/>
        </w:rPr>
      </w:pPr>
      <w:r w:rsidRPr="004256FE">
        <w:rPr>
          <w:sz w:val="20"/>
          <w:szCs w:val="20"/>
        </w:rPr>
        <w:t xml:space="preserve">Served as the primary UNIX </w:t>
      </w:r>
      <w:r w:rsidR="003D3CD0">
        <w:rPr>
          <w:sz w:val="20"/>
          <w:szCs w:val="20"/>
        </w:rPr>
        <w:t>3</w:t>
      </w:r>
      <w:r w:rsidR="003D3CD0" w:rsidRPr="003D3CD0">
        <w:rPr>
          <w:sz w:val="20"/>
          <w:szCs w:val="20"/>
          <w:vertAlign w:val="superscript"/>
        </w:rPr>
        <w:t>rd</w:t>
      </w:r>
      <w:r w:rsidR="003D3CD0">
        <w:rPr>
          <w:sz w:val="20"/>
          <w:szCs w:val="20"/>
        </w:rPr>
        <w:t xml:space="preserve"> level </w:t>
      </w:r>
      <w:r w:rsidRPr="004256FE">
        <w:rPr>
          <w:sz w:val="20"/>
          <w:szCs w:val="20"/>
        </w:rPr>
        <w:t xml:space="preserve">support person for AIX and Solaris systems. </w:t>
      </w:r>
    </w:p>
    <w:p w:rsidR="004256FE" w:rsidRPr="003D3CD0" w:rsidRDefault="00B15E0F" w:rsidP="00871EE0">
      <w:pPr>
        <w:pStyle w:val="resume"/>
        <w:numPr>
          <w:ilvl w:val="0"/>
          <w:numId w:val="30"/>
        </w:numPr>
        <w:tabs>
          <w:tab w:val="left" w:pos="1170"/>
        </w:tabs>
        <w:spacing w:line="240" w:lineRule="auto"/>
        <w:jc w:val="both"/>
        <w:rPr>
          <w:sz w:val="20"/>
          <w:szCs w:val="20"/>
        </w:rPr>
      </w:pPr>
      <w:r w:rsidRPr="004256FE">
        <w:rPr>
          <w:sz w:val="20"/>
          <w:szCs w:val="20"/>
        </w:rPr>
        <w:t xml:space="preserve">Supported PC connectivity to UNIX systems. </w:t>
      </w:r>
    </w:p>
    <w:p w:rsidR="0065241A" w:rsidRPr="004256FE" w:rsidRDefault="0065241A" w:rsidP="0065241A">
      <w:pPr>
        <w:pStyle w:val="resumetext"/>
        <w:spacing w:before="0" w:after="0" w:line="240" w:lineRule="auto"/>
        <w:jc w:val="both"/>
        <w:rPr>
          <w:b/>
          <w:sz w:val="20"/>
          <w:szCs w:val="20"/>
        </w:rPr>
      </w:pPr>
      <w:r>
        <w:rPr>
          <w:b/>
          <w:sz w:val="20"/>
          <w:szCs w:val="20"/>
        </w:rPr>
        <w:lastRenderedPageBreak/>
        <w:t>Loyola University Lake Short Campus</w:t>
      </w:r>
      <w:r w:rsidR="006304B0">
        <w:rPr>
          <w:b/>
          <w:sz w:val="20"/>
          <w:szCs w:val="20"/>
        </w:rPr>
        <w:t xml:space="preserve"> in Chicago, IL</w:t>
      </w:r>
      <w:r w:rsidRPr="004256FE">
        <w:rPr>
          <w:b/>
          <w:sz w:val="20"/>
          <w:szCs w:val="20"/>
        </w:rPr>
        <w:tab/>
      </w:r>
      <w:r w:rsidRPr="004256FE">
        <w:rPr>
          <w:b/>
          <w:sz w:val="20"/>
          <w:szCs w:val="20"/>
        </w:rPr>
        <w:tab/>
      </w:r>
      <w:r w:rsidRPr="004256FE">
        <w:rPr>
          <w:b/>
          <w:sz w:val="20"/>
          <w:szCs w:val="20"/>
        </w:rPr>
        <w:tab/>
      </w:r>
      <w:r w:rsidRPr="004256FE">
        <w:rPr>
          <w:b/>
          <w:sz w:val="20"/>
          <w:szCs w:val="20"/>
        </w:rPr>
        <w:tab/>
      </w:r>
      <w:r>
        <w:rPr>
          <w:b/>
          <w:sz w:val="20"/>
          <w:szCs w:val="20"/>
        </w:rPr>
        <w:t>Nov. 1985</w:t>
      </w:r>
      <w:r w:rsidRPr="004256FE">
        <w:rPr>
          <w:b/>
          <w:sz w:val="20"/>
          <w:szCs w:val="20"/>
        </w:rPr>
        <w:t xml:space="preserve"> to December </w:t>
      </w:r>
      <w:r>
        <w:rPr>
          <w:b/>
          <w:sz w:val="20"/>
          <w:szCs w:val="20"/>
        </w:rPr>
        <w:t>1993</w:t>
      </w:r>
    </w:p>
    <w:p w:rsidR="0065241A" w:rsidRPr="004256FE" w:rsidRDefault="0065241A" w:rsidP="0065241A">
      <w:pPr>
        <w:pStyle w:val="resumetext"/>
        <w:spacing w:before="0" w:after="0" w:line="240" w:lineRule="auto"/>
        <w:jc w:val="both"/>
        <w:rPr>
          <w:b/>
          <w:sz w:val="20"/>
          <w:szCs w:val="20"/>
        </w:rPr>
      </w:pPr>
      <w:r>
        <w:rPr>
          <w:b/>
          <w:sz w:val="20"/>
          <w:szCs w:val="20"/>
        </w:rPr>
        <w:t>Senior Software Programmer</w:t>
      </w:r>
    </w:p>
    <w:p w:rsidR="0065241A" w:rsidRDefault="0065241A" w:rsidP="00871EE0">
      <w:pPr>
        <w:pStyle w:val="resumetext"/>
        <w:spacing w:before="0" w:after="0" w:line="240" w:lineRule="auto"/>
        <w:jc w:val="both"/>
        <w:rPr>
          <w:sz w:val="20"/>
          <w:szCs w:val="20"/>
        </w:rPr>
      </w:pPr>
    </w:p>
    <w:p w:rsidR="00B15E0F" w:rsidRPr="003D3CD0" w:rsidRDefault="003D3CD0" w:rsidP="004256FE">
      <w:pPr>
        <w:pStyle w:val="resume"/>
        <w:numPr>
          <w:ilvl w:val="0"/>
          <w:numId w:val="31"/>
        </w:numPr>
        <w:spacing w:line="240" w:lineRule="auto"/>
        <w:jc w:val="both"/>
        <w:rPr>
          <w:sz w:val="20"/>
          <w:szCs w:val="20"/>
        </w:rPr>
      </w:pPr>
      <w:r w:rsidRPr="003D3CD0">
        <w:rPr>
          <w:sz w:val="20"/>
          <w:szCs w:val="20"/>
        </w:rPr>
        <w:t xml:space="preserve">Manager of UNIX services and </w:t>
      </w:r>
      <w:r w:rsidR="00B15E0F" w:rsidRPr="003D3CD0">
        <w:rPr>
          <w:sz w:val="20"/>
          <w:szCs w:val="20"/>
        </w:rPr>
        <w:t xml:space="preserve">primary UNIX support person for all of Loyola University's Chicago campuses. </w:t>
      </w:r>
    </w:p>
    <w:p w:rsidR="000C1C07" w:rsidRPr="004256FE" w:rsidRDefault="000C1C07" w:rsidP="004256FE">
      <w:pPr>
        <w:pStyle w:val="resume"/>
        <w:numPr>
          <w:ilvl w:val="0"/>
          <w:numId w:val="31"/>
        </w:numPr>
        <w:spacing w:line="240" w:lineRule="auto"/>
        <w:jc w:val="both"/>
        <w:rPr>
          <w:sz w:val="20"/>
          <w:szCs w:val="20"/>
        </w:rPr>
      </w:pPr>
      <w:r w:rsidRPr="004256FE">
        <w:rPr>
          <w:sz w:val="20"/>
          <w:szCs w:val="20"/>
        </w:rPr>
        <w:t>In</w:t>
      </w:r>
      <w:r w:rsidR="002046D8">
        <w:rPr>
          <w:sz w:val="20"/>
          <w:szCs w:val="20"/>
        </w:rPr>
        <w:t>itiated Linux program in 1992 when it was a</w:t>
      </w:r>
      <w:r w:rsidRPr="004256FE">
        <w:rPr>
          <w:sz w:val="20"/>
          <w:szCs w:val="20"/>
        </w:rPr>
        <w:t xml:space="preserve"> beta.</w:t>
      </w:r>
    </w:p>
    <w:p w:rsidR="00B15E0F" w:rsidRPr="004256FE" w:rsidRDefault="00B15E0F" w:rsidP="004256FE">
      <w:pPr>
        <w:pStyle w:val="resume"/>
        <w:numPr>
          <w:ilvl w:val="0"/>
          <w:numId w:val="31"/>
        </w:numPr>
        <w:spacing w:line="240" w:lineRule="auto"/>
        <w:jc w:val="both"/>
        <w:rPr>
          <w:sz w:val="20"/>
          <w:szCs w:val="20"/>
        </w:rPr>
      </w:pPr>
      <w:r w:rsidRPr="004256FE">
        <w:rPr>
          <w:sz w:val="20"/>
          <w:szCs w:val="20"/>
        </w:rPr>
        <w:t xml:space="preserve">Developed and implemented strategy plans and budgets for UNIX support. </w:t>
      </w:r>
    </w:p>
    <w:p w:rsidR="00B15E0F" w:rsidRDefault="00B15E0F" w:rsidP="004256FE">
      <w:pPr>
        <w:pStyle w:val="resume"/>
        <w:numPr>
          <w:ilvl w:val="0"/>
          <w:numId w:val="31"/>
        </w:numPr>
        <w:spacing w:line="240" w:lineRule="auto"/>
        <w:jc w:val="both"/>
        <w:rPr>
          <w:sz w:val="20"/>
          <w:szCs w:val="20"/>
        </w:rPr>
      </w:pPr>
      <w:r w:rsidRPr="004256FE">
        <w:rPr>
          <w:sz w:val="20"/>
          <w:szCs w:val="20"/>
        </w:rPr>
        <w:t xml:space="preserve">Installed </w:t>
      </w:r>
      <w:r w:rsidR="003D3CD0">
        <w:rPr>
          <w:sz w:val="20"/>
          <w:szCs w:val="20"/>
        </w:rPr>
        <w:t xml:space="preserve">first </w:t>
      </w:r>
      <w:r w:rsidRPr="004256FE">
        <w:rPr>
          <w:sz w:val="20"/>
          <w:szCs w:val="20"/>
        </w:rPr>
        <w:t xml:space="preserve">TCP/IP networks and Internet connections between all campuses, including connections between mainframes, VAX systems, PCs, and UNIX boxes. </w:t>
      </w:r>
    </w:p>
    <w:p w:rsidR="0065241A" w:rsidRDefault="0065241A" w:rsidP="0065241A">
      <w:pPr>
        <w:pStyle w:val="resume"/>
        <w:spacing w:line="240" w:lineRule="auto"/>
        <w:jc w:val="both"/>
        <w:rPr>
          <w:sz w:val="20"/>
          <w:szCs w:val="20"/>
        </w:rPr>
      </w:pPr>
    </w:p>
    <w:p w:rsidR="0065241A" w:rsidRPr="004256FE" w:rsidRDefault="0065241A" w:rsidP="0065241A">
      <w:pPr>
        <w:pStyle w:val="resumetext"/>
        <w:spacing w:before="0" w:after="0" w:line="240" w:lineRule="auto"/>
        <w:jc w:val="both"/>
        <w:rPr>
          <w:b/>
          <w:sz w:val="20"/>
          <w:szCs w:val="20"/>
        </w:rPr>
      </w:pPr>
      <w:r w:rsidRPr="004256FE">
        <w:rPr>
          <w:b/>
          <w:sz w:val="20"/>
          <w:szCs w:val="20"/>
        </w:rPr>
        <w:t>College of DuPage in Glen Ellyn, IL</w:t>
      </w:r>
      <w:r w:rsidR="00DB1FF6">
        <w:rPr>
          <w:b/>
          <w:sz w:val="20"/>
          <w:szCs w:val="20"/>
        </w:rPr>
        <w:t xml:space="preserve">           </w:t>
      </w:r>
      <w:r w:rsidR="00DB1FF6">
        <w:rPr>
          <w:b/>
          <w:sz w:val="20"/>
          <w:szCs w:val="20"/>
        </w:rPr>
        <w:tab/>
      </w:r>
      <w:r w:rsidR="00DB1FF6">
        <w:rPr>
          <w:b/>
          <w:sz w:val="20"/>
          <w:szCs w:val="20"/>
        </w:rPr>
        <w:tab/>
      </w:r>
      <w:r w:rsidR="00DB1FF6">
        <w:rPr>
          <w:b/>
          <w:sz w:val="20"/>
          <w:szCs w:val="20"/>
        </w:rPr>
        <w:tab/>
      </w:r>
      <w:r w:rsidR="00DB1FF6">
        <w:rPr>
          <w:b/>
          <w:sz w:val="20"/>
          <w:szCs w:val="20"/>
        </w:rPr>
        <w:tab/>
      </w:r>
      <w:r w:rsidR="00DB1FF6">
        <w:rPr>
          <w:b/>
          <w:sz w:val="20"/>
          <w:szCs w:val="20"/>
        </w:rPr>
        <w:tab/>
      </w:r>
      <w:r>
        <w:rPr>
          <w:b/>
          <w:sz w:val="20"/>
          <w:szCs w:val="20"/>
        </w:rPr>
        <w:t>Jan 1985 to August 2008</w:t>
      </w:r>
    </w:p>
    <w:p w:rsidR="0065241A" w:rsidRPr="004256FE" w:rsidRDefault="0065241A" w:rsidP="0065241A">
      <w:pPr>
        <w:pStyle w:val="resume"/>
        <w:ind w:left="0" w:firstLine="0"/>
        <w:rPr>
          <w:b/>
          <w:sz w:val="20"/>
          <w:szCs w:val="20"/>
        </w:rPr>
      </w:pPr>
      <w:r w:rsidRPr="004256FE">
        <w:rPr>
          <w:b/>
          <w:sz w:val="20"/>
          <w:szCs w:val="20"/>
        </w:rPr>
        <w:t>As an Adjunct Faculty Member – Instructor</w:t>
      </w:r>
    </w:p>
    <w:p w:rsidR="0065241A" w:rsidRPr="004256FE" w:rsidRDefault="0065241A" w:rsidP="0065241A">
      <w:pPr>
        <w:pStyle w:val="resume"/>
        <w:numPr>
          <w:ilvl w:val="0"/>
          <w:numId w:val="24"/>
        </w:numPr>
        <w:spacing w:line="240" w:lineRule="auto"/>
        <w:jc w:val="both"/>
        <w:rPr>
          <w:sz w:val="20"/>
          <w:szCs w:val="20"/>
        </w:rPr>
      </w:pPr>
      <w:r w:rsidRPr="004256FE">
        <w:rPr>
          <w:sz w:val="20"/>
          <w:szCs w:val="20"/>
        </w:rPr>
        <w:t xml:space="preserve">Instructed and did course development for courses in </w:t>
      </w:r>
      <w:r w:rsidR="003D3CD0">
        <w:rPr>
          <w:sz w:val="20"/>
          <w:szCs w:val="20"/>
        </w:rPr>
        <w:t xml:space="preserve">various versions of </w:t>
      </w:r>
      <w:r w:rsidRPr="004256FE">
        <w:rPr>
          <w:sz w:val="20"/>
          <w:szCs w:val="20"/>
        </w:rPr>
        <w:t>Linux, AIX</w:t>
      </w:r>
      <w:r w:rsidR="002046D8">
        <w:rPr>
          <w:sz w:val="20"/>
          <w:szCs w:val="20"/>
        </w:rPr>
        <w:t xml:space="preserve"> including Red Hat Li</w:t>
      </w:r>
      <w:r w:rsidR="003D3CD0">
        <w:rPr>
          <w:sz w:val="20"/>
          <w:szCs w:val="20"/>
        </w:rPr>
        <w:t>nux (RHEL)</w:t>
      </w:r>
      <w:r w:rsidRPr="004256FE">
        <w:rPr>
          <w:sz w:val="20"/>
          <w:szCs w:val="20"/>
        </w:rPr>
        <w:t>, Solaris, UNIX and Advanced UNIX,</w:t>
      </w:r>
      <w:r w:rsidRPr="004256FE">
        <w:rPr>
          <w:color w:val="000000"/>
          <w:sz w:val="20"/>
          <w:szCs w:val="20"/>
        </w:rPr>
        <w:t xml:space="preserve"> </w:t>
      </w:r>
      <w:r w:rsidRPr="004256FE">
        <w:rPr>
          <w:sz w:val="20"/>
          <w:szCs w:val="20"/>
        </w:rPr>
        <w:t>Basic, Pascal, FORTRAN, Intro to Computers, Program Logic and Design, Windows 98.</w:t>
      </w:r>
    </w:p>
    <w:p w:rsidR="0065241A" w:rsidRPr="0099275C" w:rsidRDefault="0065241A" w:rsidP="0065241A">
      <w:pPr>
        <w:pStyle w:val="resume"/>
        <w:numPr>
          <w:ilvl w:val="0"/>
          <w:numId w:val="24"/>
        </w:numPr>
        <w:spacing w:line="240" w:lineRule="auto"/>
        <w:jc w:val="both"/>
        <w:rPr>
          <w:sz w:val="20"/>
          <w:szCs w:val="20"/>
        </w:rPr>
      </w:pPr>
      <w:r w:rsidRPr="0099275C">
        <w:rPr>
          <w:sz w:val="20"/>
          <w:szCs w:val="20"/>
        </w:rPr>
        <w:t>Designed UNIX training program using Linux including video, interactive and online training materials.</w:t>
      </w:r>
    </w:p>
    <w:p w:rsidR="0065241A" w:rsidRPr="004256FE" w:rsidRDefault="0065241A" w:rsidP="0065241A">
      <w:pPr>
        <w:pStyle w:val="resume"/>
        <w:numPr>
          <w:ilvl w:val="0"/>
          <w:numId w:val="24"/>
        </w:numPr>
        <w:spacing w:line="240" w:lineRule="auto"/>
        <w:jc w:val="both"/>
        <w:rPr>
          <w:sz w:val="20"/>
          <w:szCs w:val="20"/>
        </w:rPr>
      </w:pPr>
      <w:r w:rsidRPr="004256FE">
        <w:rPr>
          <w:sz w:val="20"/>
          <w:szCs w:val="20"/>
        </w:rPr>
        <w:t>Wrote lab manual for Advanced UNIX class that was eventually expanded and published by Prentice-Hall as UNIX System Administrator's Interactive Workbook.</w:t>
      </w:r>
    </w:p>
    <w:p w:rsidR="0065241A" w:rsidRPr="004256FE" w:rsidRDefault="0065241A" w:rsidP="0065241A">
      <w:pPr>
        <w:pStyle w:val="resume"/>
        <w:numPr>
          <w:ilvl w:val="0"/>
          <w:numId w:val="24"/>
        </w:numPr>
        <w:spacing w:line="240" w:lineRule="auto"/>
        <w:jc w:val="both"/>
        <w:rPr>
          <w:sz w:val="20"/>
          <w:szCs w:val="20"/>
        </w:rPr>
      </w:pPr>
      <w:r w:rsidRPr="004256FE">
        <w:rPr>
          <w:sz w:val="20"/>
          <w:szCs w:val="20"/>
        </w:rPr>
        <w:t>Wrote second book for use in UNIX training that was published by Prentice-Hall as Linux Network Administrator's Interactive Workbook.</w:t>
      </w:r>
    </w:p>
    <w:p w:rsidR="0065241A" w:rsidRPr="004256FE" w:rsidRDefault="0065241A" w:rsidP="0065241A">
      <w:pPr>
        <w:pStyle w:val="resume"/>
        <w:numPr>
          <w:ilvl w:val="0"/>
          <w:numId w:val="24"/>
        </w:numPr>
        <w:spacing w:line="240" w:lineRule="auto"/>
        <w:jc w:val="both"/>
        <w:rPr>
          <w:sz w:val="20"/>
          <w:szCs w:val="20"/>
        </w:rPr>
      </w:pPr>
      <w:r w:rsidRPr="004256FE">
        <w:rPr>
          <w:sz w:val="20"/>
          <w:szCs w:val="20"/>
        </w:rPr>
        <w:t xml:space="preserve">Leadership role with full-time faculty on implementing new ideas for training is system administration. </w:t>
      </w:r>
    </w:p>
    <w:p w:rsidR="0065241A" w:rsidRPr="003D3CD0" w:rsidRDefault="0065241A" w:rsidP="003D3CD0">
      <w:pPr>
        <w:pStyle w:val="resume"/>
        <w:numPr>
          <w:ilvl w:val="0"/>
          <w:numId w:val="24"/>
        </w:numPr>
        <w:spacing w:line="240" w:lineRule="auto"/>
        <w:jc w:val="both"/>
        <w:rPr>
          <w:sz w:val="20"/>
          <w:szCs w:val="20"/>
        </w:rPr>
      </w:pPr>
      <w:r w:rsidRPr="004256FE">
        <w:rPr>
          <w:sz w:val="20"/>
          <w:szCs w:val="20"/>
        </w:rPr>
        <w:t>Developed UNIX network training lab utilizing NIS, DHCP, NFS and DNS for network management and multiboot so that classes can be taught utilizing - Novell Netware, Windows 2000, Windows 95/98 and Linux from the same workstation. These PC workstations had Windows 95/2000 and Linux workstation options.</w:t>
      </w:r>
    </w:p>
    <w:p w:rsidR="0065241A" w:rsidRPr="004256FE" w:rsidRDefault="0065241A" w:rsidP="0065241A">
      <w:pPr>
        <w:pStyle w:val="resume"/>
        <w:spacing w:line="240" w:lineRule="auto"/>
        <w:ind w:left="0" w:firstLine="0"/>
        <w:jc w:val="both"/>
        <w:rPr>
          <w:sz w:val="20"/>
          <w:szCs w:val="20"/>
        </w:rPr>
      </w:pPr>
    </w:p>
    <w:p w:rsidR="0065241A" w:rsidRPr="004256FE" w:rsidRDefault="0065241A" w:rsidP="0065241A">
      <w:pPr>
        <w:pStyle w:val="Subhead"/>
        <w:spacing w:after="0"/>
        <w:jc w:val="both"/>
        <w:rPr>
          <w:rFonts w:ascii="Arial" w:hAnsi="Arial" w:cs="Arial"/>
          <w:sz w:val="20"/>
          <w:szCs w:val="20"/>
          <w:u w:val="single"/>
        </w:rPr>
      </w:pPr>
      <w:r w:rsidRPr="004256FE">
        <w:rPr>
          <w:rFonts w:ascii="Arial" w:hAnsi="Arial" w:cs="Arial"/>
          <w:sz w:val="20"/>
          <w:szCs w:val="20"/>
          <w:u w:val="single"/>
        </w:rPr>
        <w:t>Certifications</w:t>
      </w:r>
      <w:r>
        <w:rPr>
          <w:rFonts w:ascii="Arial" w:hAnsi="Arial" w:cs="Arial"/>
          <w:sz w:val="20"/>
          <w:szCs w:val="20"/>
          <w:u w:val="single"/>
        </w:rPr>
        <w:t xml:space="preserve"> and Degrees</w:t>
      </w:r>
    </w:p>
    <w:p w:rsidR="0065241A" w:rsidRDefault="0065241A" w:rsidP="0065241A">
      <w:pPr>
        <w:pStyle w:val="resume"/>
        <w:spacing w:line="240" w:lineRule="auto"/>
        <w:ind w:left="0" w:firstLine="0"/>
        <w:jc w:val="both"/>
        <w:rPr>
          <w:b/>
          <w:sz w:val="20"/>
          <w:szCs w:val="20"/>
        </w:rPr>
      </w:pPr>
      <w:r w:rsidRPr="00D2702A">
        <w:rPr>
          <w:b/>
          <w:sz w:val="20"/>
          <w:szCs w:val="20"/>
        </w:rPr>
        <w:t xml:space="preserve">B.S. in Physics, from the University of Utah </w:t>
      </w:r>
    </w:p>
    <w:p w:rsidR="00CD6BA8" w:rsidRDefault="00CD6BA8" w:rsidP="0065241A">
      <w:pPr>
        <w:pStyle w:val="resume"/>
        <w:spacing w:line="240" w:lineRule="auto"/>
        <w:ind w:left="0" w:firstLine="0"/>
        <w:jc w:val="both"/>
        <w:rPr>
          <w:b/>
          <w:sz w:val="20"/>
          <w:szCs w:val="20"/>
        </w:rPr>
      </w:pPr>
      <w:r>
        <w:rPr>
          <w:b/>
          <w:sz w:val="20"/>
          <w:szCs w:val="20"/>
        </w:rPr>
        <w:t>CompTIA Network+</w:t>
      </w:r>
      <w:r w:rsidR="009200AB">
        <w:rPr>
          <w:b/>
          <w:sz w:val="20"/>
          <w:szCs w:val="20"/>
        </w:rPr>
        <w:t xml:space="preserve"> (latest 2009 version)</w:t>
      </w:r>
    </w:p>
    <w:p w:rsidR="00CD6BA8" w:rsidRDefault="00CD6BA8" w:rsidP="0065241A">
      <w:pPr>
        <w:pStyle w:val="resume"/>
        <w:spacing w:line="240" w:lineRule="auto"/>
        <w:ind w:left="0" w:firstLine="0"/>
        <w:jc w:val="both"/>
        <w:rPr>
          <w:b/>
          <w:sz w:val="20"/>
          <w:szCs w:val="20"/>
        </w:rPr>
      </w:pPr>
      <w:r>
        <w:rPr>
          <w:b/>
          <w:sz w:val="20"/>
          <w:szCs w:val="20"/>
        </w:rPr>
        <w:t>CompTIA Security+</w:t>
      </w:r>
      <w:r w:rsidR="009200AB">
        <w:rPr>
          <w:b/>
          <w:sz w:val="20"/>
          <w:szCs w:val="20"/>
        </w:rPr>
        <w:t xml:space="preserve"> (latest 2008 version)</w:t>
      </w:r>
    </w:p>
    <w:p w:rsidR="0065241A" w:rsidRPr="004256FE" w:rsidRDefault="0065241A" w:rsidP="0065241A">
      <w:pPr>
        <w:pStyle w:val="resume"/>
        <w:spacing w:line="240" w:lineRule="auto"/>
        <w:ind w:left="0" w:firstLine="0"/>
        <w:jc w:val="both"/>
        <w:rPr>
          <w:b/>
          <w:sz w:val="20"/>
          <w:szCs w:val="20"/>
        </w:rPr>
      </w:pPr>
      <w:r w:rsidRPr="004256FE">
        <w:rPr>
          <w:b/>
          <w:sz w:val="20"/>
          <w:szCs w:val="20"/>
        </w:rPr>
        <w:t xml:space="preserve">Red Hat Certified Engineer (RHCE) with RHEL 5 update training </w:t>
      </w:r>
    </w:p>
    <w:p w:rsidR="0065241A" w:rsidRPr="004256FE" w:rsidRDefault="0065241A" w:rsidP="0065241A">
      <w:pPr>
        <w:pStyle w:val="resume"/>
        <w:spacing w:line="240" w:lineRule="auto"/>
        <w:ind w:left="0" w:firstLine="0"/>
        <w:jc w:val="both"/>
        <w:rPr>
          <w:sz w:val="20"/>
          <w:szCs w:val="20"/>
        </w:rPr>
      </w:pPr>
      <w:r w:rsidRPr="004256FE">
        <w:rPr>
          <w:b/>
          <w:sz w:val="20"/>
          <w:szCs w:val="20"/>
        </w:rPr>
        <w:t>IBM Certified AIX 5L System Administrator</w:t>
      </w:r>
    </w:p>
    <w:p w:rsidR="0065241A" w:rsidRPr="004256FE" w:rsidRDefault="0065241A" w:rsidP="0065241A">
      <w:pPr>
        <w:pStyle w:val="resume"/>
        <w:spacing w:line="240" w:lineRule="auto"/>
        <w:ind w:left="0" w:firstLine="0"/>
        <w:jc w:val="both"/>
        <w:rPr>
          <w:sz w:val="20"/>
          <w:szCs w:val="20"/>
        </w:rPr>
      </w:pPr>
      <w:r w:rsidRPr="004256FE">
        <w:rPr>
          <w:b/>
          <w:sz w:val="20"/>
          <w:szCs w:val="20"/>
        </w:rPr>
        <w:t>HP-UX Certified System Administrator</w:t>
      </w:r>
    </w:p>
    <w:p w:rsidR="0065241A" w:rsidRPr="004256FE" w:rsidRDefault="0065241A" w:rsidP="0065241A">
      <w:pPr>
        <w:pStyle w:val="resume"/>
        <w:spacing w:line="240" w:lineRule="auto"/>
        <w:ind w:left="0" w:firstLine="0"/>
        <w:jc w:val="both"/>
        <w:rPr>
          <w:sz w:val="20"/>
          <w:szCs w:val="20"/>
        </w:rPr>
      </w:pPr>
      <w:r w:rsidRPr="004256FE">
        <w:rPr>
          <w:b/>
          <w:sz w:val="20"/>
          <w:szCs w:val="20"/>
        </w:rPr>
        <w:t xml:space="preserve">Solaris 10 </w:t>
      </w:r>
      <w:r w:rsidR="008B08E5">
        <w:rPr>
          <w:b/>
          <w:sz w:val="20"/>
          <w:szCs w:val="20"/>
        </w:rPr>
        <w:t xml:space="preserve">(SCSA v10) </w:t>
      </w:r>
      <w:r w:rsidRPr="004256FE">
        <w:rPr>
          <w:b/>
          <w:sz w:val="20"/>
          <w:szCs w:val="20"/>
        </w:rPr>
        <w:t>Certified System Administrator</w:t>
      </w:r>
    </w:p>
    <w:p w:rsidR="0065241A" w:rsidRPr="004256FE" w:rsidRDefault="0065241A" w:rsidP="0065241A">
      <w:pPr>
        <w:pStyle w:val="resume"/>
        <w:spacing w:line="240" w:lineRule="auto"/>
        <w:ind w:left="0" w:firstLine="0"/>
        <w:jc w:val="both"/>
        <w:rPr>
          <w:sz w:val="20"/>
          <w:szCs w:val="20"/>
        </w:rPr>
      </w:pPr>
      <w:r w:rsidRPr="004256FE">
        <w:rPr>
          <w:b/>
          <w:sz w:val="20"/>
          <w:szCs w:val="20"/>
        </w:rPr>
        <w:t>SAIR Linux Certified Professional</w:t>
      </w:r>
    </w:p>
    <w:p w:rsidR="0065241A" w:rsidRPr="004256FE" w:rsidRDefault="0065241A" w:rsidP="0065241A">
      <w:pPr>
        <w:pStyle w:val="resume"/>
        <w:spacing w:line="240" w:lineRule="auto"/>
        <w:ind w:left="0" w:firstLine="0"/>
        <w:jc w:val="both"/>
        <w:rPr>
          <w:sz w:val="20"/>
          <w:szCs w:val="20"/>
        </w:rPr>
      </w:pPr>
      <w:r w:rsidRPr="004256FE">
        <w:rPr>
          <w:b/>
          <w:sz w:val="20"/>
          <w:szCs w:val="20"/>
        </w:rPr>
        <w:t>LPI Level 1 Certified Linux Administrator</w:t>
      </w:r>
    </w:p>
    <w:p w:rsidR="0065241A" w:rsidRPr="004256FE" w:rsidRDefault="0065241A" w:rsidP="0065241A">
      <w:pPr>
        <w:pStyle w:val="resume"/>
        <w:spacing w:line="240" w:lineRule="auto"/>
        <w:ind w:left="0" w:firstLine="0"/>
        <w:jc w:val="both"/>
        <w:rPr>
          <w:sz w:val="20"/>
          <w:szCs w:val="20"/>
        </w:rPr>
      </w:pPr>
      <w:r w:rsidRPr="004256FE">
        <w:rPr>
          <w:b/>
          <w:sz w:val="20"/>
          <w:szCs w:val="20"/>
        </w:rPr>
        <w:t xml:space="preserve">Certified VMware Sales </w:t>
      </w:r>
      <w:r w:rsidRPr="00CD6BA8">
        <w:rPr>
          <w:b/>
          <w:sz w:val="20"/>
          <w:szCs w:val="20"/>
        </w:rPr>
        <w:t>Professional</w:t>
      </w:r>
      <w:r w:rsidR="00CD6BA8" w:rsidRPr="00CD6BA8">
        <w:rPr>
          <w:b/>
          <w:sz w:val="20"/>
          <w:szCs w:val="20"/>
        </w:rPr>
        <w:t xml:space="preserve"> (VSP)</w:t>
      </w:r>
    </w:p>
    <w:p w:rsidR="0065241A" w:rsidRPr="004256FE" w:rsidRDefault="0065241A" w:rsidP="0065241A">
      <w:pPr>
        <w:pStyle w:val="resume"/>
        <w:spacing w:line="240" w:lineRule="auto"/>
        <w:ind w:left="0" w:firstLine="0"/>
        <w:jc w:val="both"/>
        <w:rPr>
          <w:sz w:val="20"/>
          <w:szCs w:val="20"/>
        </w:rPr>
      </w:pPr>
      <w:r w:rsidRPr="004256FE">
        <w:rPr>
          <w:b/>
          <w:sz w:val="20"/>
          <w:szCs w:val="20"/>
        </w:rPr>
        <w:t>Certified VMware Technical Sales Professional</w:t>
      </w:r>
    </w:p>
    <w:p w:rsidR="0065241A" w:rsidRPr="00D2702A" w:rsidRDefault="0065241A" w:rsidP="0065241A">
      <w:pPr>
        <w:pStyle w:val="resume"/>
        <w:numPr>
          <w:ilvl w:val="0"/>
          <w:numId w:val="15"/>
        </w:numPr>
        <w:spacing w:line="240" w:lineRule="auto"/>
        <w:ind w:left="0" w:firstLine="0"/>
        <w:jc w:val="both"/>
        <w:rPr>
          <w:b/>
          <w:sz w:val="20"/>
          <w:szCs w:val="20"/>
          <w:lang w:eastAsia="en-US"/>
        </w:rPr>
      </w:pPr>
      <w:r w:rsidRPr="00D2702A">
        <w:rPr>
          <w:b/>
          <w:sz w:val="20"/>
          <w:szCs w:val="20"/>
        </w:rPr>
        <w:t>VTSP - Desktop Solution - ACE Essentials &amp; Virtual Deskto</w:t>
      </w:r>
      <w:r w:rsidR="00CD6BA8">
        <w:rPr>
          <w:b/>
          <w:sz w:val="20"/>
          <w:szCs w:val="20"/>
        </w:rPr>
        <w:t>p Infrastructure Essentials</w:t>
      </w:r>
    </w:p>
    <w:p w:rsidR="0065241A" w:rsidRPr="00D2702A" w:rsidRDefault="0065241A" w:rsidP="0065241A">
      <w:pPr>
        <w:pStyle w:val="resume"/>
        <w:numPr>
          <w:ilvl w:val="0"/>
          <w:numId w:val="15"/>
        </w:numPr>
        <w:spacing w:line="240" w:lineRule="auto"/>
        <w:ind w:left="0" w:firstLine="0"/>
        <w:jc w:val="both"/>
        <w:rPr>
          <w:b/>
          <w:sz w:val="20"/>
          <w:szCs w:val="20"/>
          <w:lang w:eastAsia="en-US"/>
        </w:rPr>
      </w:pPr>
      <w:r w:rsidRPr="00D2702A">
        <w:rPr>
          <w:b/>
          <w:sz w:val="20"/>
          <w:szCs w:val="20"/>
          <w:lang w:eastAsia="en-US"/>
        </w:rPr>
        <w:t>VTSP - Inf</w:t>
      </w:r>
      <w:r w:rsidR="00CD6BA8">
        <w:rPr>
          <w:b/>
          <w:sz w:val="20"/>
          <w:szCs w:val="20"/>
          <w:lang w:eastAsia="en-US"/>
        </w:rPr>
        <w:t xml:space="preserve">rastructure Virtualization  </w:t>
      </w:r>
    </w:p>
    <w:p w:rsidR="0065241A" w:rsidRPr="004256FE" w:rsidRDefault="0065241A" w:rsidP="0065241A">
      <w:pPr>
        <w:pStyle w:val="Subhead"/>
        <w:spacing w:after="0"/>
        <w:jc w:val="both"/>
        <w:rPr>
          <w:rFonts w:ascii="Arial" w:hAnsi="Arial" w:cs="Arial"/>
          <w:sz w:val="20"/>
          <w:szCs w:val="20"/>
        </w:rPr>
      </w:pPr>
    </w:p>
    <w:p w:rsidR="0065241A" w:rsidRPr="004256FE" w:rsidRDefault="0065241A" w:rsidP="0065241A">
      <w:pPr>
        <w:pStyle w:val="Accomplishments"/>
        <w:spacing w:before="0" w:after="0"/>
        <w:jc w:val="both"/>
        <w:rPr>
          <w:rFonts w:ascii="Arial" w:hAnsi="Arial" w:cs="Arial"/>
          <w:sz w:val="20"/>
          <w:szCs w:val="20"/>
          <w:u w:val="single"/>
        </w:rPr>
      </w:pPr>
      <w:r w:rsidRPr="004256FE">
        <w:rPr>
          <w:rFonts w:ascii="Arial" w:hAnsi="Arial" w:cs="Arial"/>
          <w:sz w:val="20"/>
          <w:szCs w:val="20"/>
          <w:u w:val="single"/>
        </w:rPr>
        <w:t>Professional Accomplishments</w:t>
      </w:r>
    </w:p>
    <w:p w:rsidR="0065241A" w:rsidRDefault="0065241A" w:rsidP="0065241A">
      <w:pPr>
        <w:pStyle w:val="resume"/>
        <w:numPr>
          <w:ilvl w:val="0"/>
          <w:numId w:val="32"/>
        </w:numPr>
        <w:spacing w:line="240" w:lineRule="auto"/>
        <w:jc w:val="both"/>
        <w:rPr>
          <w:sz w:val="20"/>
          <w:szCs w:val="20"/>
        </w:rPr>
      </w:pPr>
      <w:r w:rsidRPr="004256FE">
        <w:rPr>
          <w:sz w:val="20"/>
          <w:szCs w:val="20"/>
        </w:rPr>
        <w:t>Book, “Linux Network Administrator's Interactive Workbook,” published by Prentice-Hall, December 1999</w:t>
      </w:r>
    </w:p>
    <w:p w:rsidR="009200AB" w:rsidRPr="009200AB" w:rsidRDefault="009200AB" w:rsidP="009200AB">
      <w:pPr>
        <w:pStyle w:val="resume"/>
        <w:numPr>
          <w:ilvl w:val="0"/>
          <w:numId w:val="32"/>
        </w:numPr>
        <w:spacing w:line="240" w:lineRule="auto"/>
        <w:jc w:val="both"/>
        <w:rPr>
          <w:sz w:val="20"/>
          <w:szCs w:val="20"/>
        </w:rPr>
      </w:pPr>
      <w:r w:rsidRPr="004256FE">
        <w:rPr>
          <w:sz w:val="20"/>
          <w:szCs w:val="20"/>
        </w:rPr>
        <w:t>Book, “UNIX System Administrator's Interactive Workbook,” published by Prentice-Hall, December 1998</w:t>
      </w:r>
    </w:p>
    <w:p w:rsidR="0065241A" w:rsidRPr="004256FE" w:rsidRDefault="0065241A" w:rsidP="0065241A">
      <w:pPr>
        <w:pStyle w:val="resume"/>
        <w:numPr>
          <w:ilvl w:val="0"/>
          <w:numId w:val="32"/>
        </w:numPr>
        <w:spacing w:line="240" w:lineRule="auto"/>
        <w:jc w:val="both"/>
        <w:rPr>
          <w:sz w:val="20"/>
          <w:szCs w:val="20"/>
        </w:rPr>
      </w:pPr>
      <w:r w:rsidRPr="004256FE">
        <w:rPr>
          <w:sz w:val="20"/>
          <w:szCs w:val="20"/>
        </w:rPr>
        <w:t>Book, “Netfinity and SuSE Linux Integration Guide,” published by IBM Redbo</w:t>
      </w:r>
      <w:r w:rsidR="00485512">
        <w:rPr>
          <w:sz w:val="20"/>
          <w:szCs w:val="20"/>
        </w:rPr>
        <w:t>oks/Prentice-Hall, December 2000</w:t>
      </w:r>
      <w:r w:rsidRPr="004256FE">
        <w:rPr>
          <w:sz w:val="20"/>
          <w:szCs w:val="20"/>
        </w:rPr>
        <w:t>, co-authored with Jakob Carstensen, Ivo Gomilsek, Lenz Grimmer, and Jay Haskins</w:t>
      </w:r>
    </w:p>
    <w:p w:rsidR="0065241A" w:rsidRPr="004256FE" w:rsidRDefault="0065241A" w:rsidP="0065241A">
      <w:pPr>
        <w:pStyle w:val="resume"/>
        <w:numPr>
          <w:ilvl w:val="0"/>
          <w:numId w:val="32"/>
        </w:numPr>
        <w:spacing w:line="240" w:lineRule="auto"/>
        <w:jc w:val="both"/>
        <w:rPr>
          <w:sz w:val="20"/>
          <w:szCs w:val="20"/>
        </w:rPr>
      </w:pPr>
      <w:r w:rsidRPr="004256FE">
        <w:rPr>
          <w:sz w:val="20"/>
          <w:szCs w:val="20"/>
        </w:rPr>
        <w:t>Book, “Netfinity and Red Hat Linux Integration Guide,” published by IBM Redbo</w:t>
      </w:r>
      <w:r w:rsidR="00485512">
        <w:rPr>
          <w:sz w:val="20"/>
          <w:szCs w:val="20"/>
        </w:rPr>
        <w:t>oks/Prentice-Hall, December 2000</w:t>
      </w:r>
      <w:r w:rsidRPr="004256FE">
        <w:rPr>
          <w:sz w:val="20"/>
          <w:szCs w:val="20"/>
        </w:rPr>
        <w:t>, co-authored with Jakob Carstensen, Jay Haskins, Ivo Gomilsek, and Lenz Grimmer</w:t>
      </w:r>
    </w:p>
    <w:p w:rsidR="0065241A" w:rsidRDefault="00485512" w:rsidP="0065241A">
      <w:pPr>
        <w:pStyle w:val="resume"/>
        <w:numPr>
          <w:ilvl w:val="0"/>
          <w:numId w:val="32"/>
        </w:numPr>
        <w:spacing w:line="240" w:lineRule="auto"/>
        <w:jc w:val="both"/>
        <w:rPr>
          <w:sz w:val="20"/>
          <w:szCs w:val="20"/>
        </w:rPr>
      </w:pPr>
      <w:r>
        <w:rPr>
          <w:sz w:val="20"/>
          <w:szCs w:val="20"/>
        </w:rPr>
        <w:t>Book</w:t>
      </w:r>
      <w:r w:rsidR="0065241A" w:rsidRPr="004256FE">
        <w:rPr>
          <w:sz w:val="20"/>
          <w:szCs w:val="20"/>
        </w:rPr>
        <w:t xml:space="preserve"> December 1999, IBM Redbook, “Netfinity and TurboLinux Integration Guide,” co-authored with Jakob Carstensen, Jay Haskins, Ivo Gomilsek, and Lenz Grimmer</w:t>
      </w:r>
    </w:p>
    <w:p w:rsidR="00485512" w:rsidRPr="009200AB" w:rsidRDefault="00485512" w:rsidP="009200AB">
      <w:pPr>
        <w:pStyle w:val="resume"/>
        <w:numPr>
          <w:ilvl w:val="0"/>
          <w:numId w:val="32"/>
        </w:numPr>
        <w:spacing w:line="240" w:lineRule="auto"/>
        <w:jc w:val="both"/>
        <w:rPr>
          <w:sz w:val="20"/>
          <w:szCs w:val="20"/>
        </w:rPr>
      </w:pPr>
      <w:r>
        <w:rPr>
          <w:sz w:val="20"/>
          <w:szCs w:val="20"/>
        </w:rPr>
        <w:t>Book</w:t>
      </w:r>
      <w:r w:rsidRPr="004256FE">
        <w:rPr>
          <w:sz w:val="20"/>
          <w:szCs w:val="20"/>
        </w:rPr>
        <w:t xml:space="preserve"> December 1999, IBM Redbook, “</w:t>
      </w:r>
      <w:r>
        <w:rPr>
          <w:sz w:val="20"/>
          <w:szCs w:val="20"/>
        </w:rPr>
        <w:t>Caldera OpenLinux</w:t>
      </w:r>
      <w:r w:rsidRPr="004256FE">
        <w:rPr>
          <w:sz w:val="20"/>
          <w:szCs w:val="20"/>
        </w:rPr>
        <w:t xml:space="preserve"> </w:t>
      </w:r>
      <w:r>
        <w:rPr>
          <w:sz w:val="20"/>
          <w:szCs w:val="20"/>
        </w:rPr>
        <w:t xml:space="preserve">and Netfinity </w:t>
      </w:r>
      <w:r w:rsidRPr="004256FE">
        <w:rPr>
          <w:sz w:val="20"/>
          <w:szCs w:val="20"/>
        </w:rPr>
        <w:t>Integration Guide,” co-authored with Jakob Carstensen, Jay Haskins, Ivo Gomilsek, and Lenz Grimmer</w:t>
      </w:r>
    </w:p>
    <w:p w:rsidR="0065241A" w:rsidRPr="004256FE" w:rsidRDefault="0065241A" w:rsidP="0065241A">
      <w:pPr>
        <w:pStyle w:val="resume"/>
        <w:numPr>
          <w:ilvl w:val="0"/>
          <w:numId w:val="32"/>
        </w:numPr>
        <w:spacing w:line="240" w:lineRule="auto"/>
        <w:jc w:val="both"/>
        <w:rPr>
          <w:sz w:val="20"/>
          <w:szCs w:val="20"/>
        </w:rPr>
      </w:pPr>
      <w:r w:rsidRPr="004256FE">
        <w:rPr>
          <w:sz w:val="20"/>
          <w:szCs w:val="20"/>
        </w:rPr>
        <w:t>Book, “Implementing Linux in your Network Using Samba,” published by IBM Redbooks, November 1999, co-authored with Jakob Carstensen, Jay Haskins, Ivo Gomilsek, and Lenz Grimmer</w:t>
      </w:r>
    </w:p>
    <w:p w:rsidR="0065241A" w:rsidRPr="004256FE" w:rsidRDefault="0065241A" w:rsidP="0065241A">
      <w:pPr>
        <w:pStyle w:val="resume"/>
        <w:numPr>
          <w:ilvl w:val="0"/>
          <w:numId w:val="32"/>
        </w:numPr>
        <w:spacing w:line="240" w:lineRule="auto"/>
        <w:jc w:val="both"/>
        <w:rPr>
          <w:sz w:val="20"/>
          <w:szCs w:val="20"/>
        </w:rPr>
      </w:pPr>
      <w:r w:rsidRPr="004256FE">
        <w:rPr>
          <w:sz w:val="20"/>
          <w:szCs w:val="20"/>
        </w:rPr>
        <w:t xml:space="preserve">Conference presentations, “Linux and AIX Communications and Networking,” “Linux and AIX Filesystems,” and “Linux and AIX Samba,” presented at IBM RS/6000 Technical University, </w:t>
      </w:r>
      <w:smartTag w:uri="urn:schemas-microsoft-com:office:smarttags" w:element="City">
        <w:smartTag w:uri="urn:schemas-microsoft-com:office:smarttags" w:element="place">
          <w:r w:rsidRPr="004256FE">
            <w:rPr>
              <w:sz w:val="20"/>
              <w:szCs w:val="20"/>
            </w:rPr>
            <w:t>Atlanta</w:t>
          </w:r>
        </w:smartTag>
      </w:smartTag>
      <w:r w:rsidRPr="004256FE">
        <w:rPr>
          <w:sz w:val="20"/>
          <w:szCs w:val="20"/>
        </w:rPr>
        <w:t xml:space="preserve"> 1999</w:t>
      </w:r>
    </w:p>
    <w:p w:rsidR="0065241A" w:rsidRPr="004256FE" w:rsidRDefault="0065241A" w:rsidP="0065241A">
      <w:pPr>
        <w:pStyle w:val="resume"/>
        <w:numPr>
          <w:ilvl w:val="0"/>
          <w:numId w:val="32"/>
        </w:numPr>
        <w:spacing w:line="240" w:lineRule="auto"/>
        <w:jc w:val="both"/>
        <w:rPr>
          <w:sz w:val="20"/>
          <w:szCs w:val="20"/>
        </w:rPr>
      </w:pPr>
      <w:r w:rsidRPr="004256FE">
        <w:rPr>
          <w:sz w:val="20"/>
          <w:szCs w:val="20"/>
        </w:rPr>
        <w:t>Conference publications, “Samba,” “NFS,” and “Home Networking,” presented at LinExpo 1999</w:t>
      </w:r>
    </w:p>
    <w:p w:rsidR="0065241A" w:rsidRPr="004256FE" w:rsidRDefault="0065241A" w:rsidP="0065241A">
      <w:pPr>
        <w:pStyle w:val="resume"/>
        <w:numPr>
          <w:ilvl w:val="0"/>
          <w:numId w:val="32"/>
        </w:numPr>
        <w:spacing w:line="240" w:lineRule="auto"/>
        <w:jc w:val="both"/>
        <w:rPr>
          <w:sz w:val="20"/>
          <w:szCs w:val="20"/>
        </w:rPr>
      </w:pPr>
      <w:r w:rsidRPr="004256FE">
        <w:rPr>
          <w:sz w:val="20"/>
          <w:szCs w:val="20"/>
        </w:rPr>
        <w:t>Article in December 1997, Linux Journal #44, “Using Linux to Teach UNIX System Administration”</w:t>
      </w:r>
    </w:p>
    <w:p w:rsidR="0065241A" w:rsidRPr="004256FE" w:rsidRDefault="0065241A" w:rsidP="0065241A">
      <w:pPr>
        <w:pStyle w:val="Subhead"/>
        <w:numPr>
          <w:ilvl w:val="0"/>
          <w:numId w:val="32"/>
        </w:numPr>
        <w:spacing w:after="0"/>
        <w:jc w:val="both"/>
        <w:rPr>
          <w:rFonts w:ascii="Arial" w:hAnsi="Arial" w:cs="Arial"/>
          <w:b w:val="0"/>
          <w:sz w:val="20"/>
          <w:szCs w:val="20"/>
        </w:rPr>
      </w:pPr>
      <w:r w:rsidRPr="004256FE">
        <w:rPr>
          <w:rFonts w:ascii="Arial" w:hAnsi="Arial" w:cs="Arial"/>
          <w:b w:val="0"/>
          <w:sz w:val="20"/>
          <w:szCs w:val="20"/>
        </w:rPr>
        <w:lastRenderedPageBreak/>
        <w:t>Linux Training Course and Manual for Laurus Technology customers</w:t>
      </w:r>
    </w:p>
    <w:p w:rsidR="0065241A" w:rsidRPr="004256FE" w:rsidRDefault="0065241A" w:rsidP="0065241A">
      <w:pPr>
        <w:pStyle w:val="resume"/>
        <w:spacing w:line="240" w:lineRule="auto"/>
        <w:jc w:val="both"/>
        <w:rPr>
          <w:sz w:val="20"/>
          <w:szCs w:val="20"/>
        </w:rPr>
      </w:pPr>
    </w:p>
    <w:sectPr w:rsidR="0065241A" w:rsidRPr="004256FE" w:rsidSect="00871EE0">
      <w:footnotePr>
        <w:pos w:val="beneathText"/>
      </w:footnotePr>
      <w:type w:val="continuous"/>
      <w:pgSz w:w="12240" w:h="15840"/>
      <w:pgMar w:top="1008" w:right="1008" w:bottom="1008" w:left="100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6BE2" w:rsidRDefault="00BF6BE2">
      <w:r>
        <w:separator/>
      </w:r>
    </w:p>
  </w:endnote>
  <w:endnote w:type="continuationSeparator" w:id="0">
    <w:p w:rsidR="00BF6BE2" w:rsidRDefault="00BF6BE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tarSymbol">
    <w:altName w:val="Courier New"/>
    <w:charset w:val="00"/>
    <w:family w:val="auto"/>
    <w:pitch w:val="variable"/>
    <w:sig w:usb0="00000003" w:usb1="10008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tarBats">
    <w:charset w:val="02"/>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lbany">
    <w:altName w:val="Arial"/>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6BE2" w:rsidRDefault="00BF6BE2">
      <w:r>
        <w:separator/>
      </w:r>
    </w:p>
  </w:footnote>
  <w:footnote w:type="continuationSeparator" w:id="0">
    <w:p w:rsidR="00BF6BE2" w:rsidRDefault="00BF6BE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720"/>
        </w:tabs>
        <w:ind w:left="720" w:hanging="360"/>
      </w:pPr>
      <w:rPr>
        <w:rFonts w:ascii="Symbol" w:hAnsi="Symbol" w:cs="Symbol"/>
      </w:rPr>
    </w:lvl>
  </w:abstractNum>
  <w:abstractNum w:abstractNumId="1">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360"/>
        </w:tabs>
        <w:ind w:left="360" w:hanging="360"/>
      </w:pPr>
      <w:rPr>
        <w:rFonts w:ascii="Symbol" w:hAnsi="Symbol" w:cs="Symbol"/>
      </w:rPr>
    </w:lvl>
  </w:abstractNum>
  <w:abstractNum w:abstractNumId="3">
    <w:nsid w:val="00000004"/>
    <w:multiLevelType w:val="singleLevel"/>
    <w:tmpl w:val="00000004"/>
    <w:name w:val="WW8Num4"/>
    <w:lvl w:ilvl="0">
      <w:start w:val="1"/>
      <w:numFmt w:val="bullet"/>
      <w:lvlText w:val="·"/>
      <w:lvlJc w:val="left"/>
      <w:pPr>
        <w:tabs>
          <w:tab w:val="num" w:pos="360"/>
        </w:tabs>
        <w:ind w:left="360" w:hanging="360"/>
      </w:pPr>
      <w:rPr>
        <w:rFonts w:ascii="Symbol" w:hAnsi="Symbol"/>
      </w:rPr>
    </w:lvl>
  </w:abstractNum>
  <w:abstractNum w:abstractNumId="4">
    <w:nsid w:val="00000005"/>
    <w:multiLevelType w:val="singleLevel"/>
    <w:tmpl w:val="00000005"/>
    <w:name w:val="WW8Num5"/>
    <w:lvl w:ilvl="0">
      <w:start w:val="1"/>
      <w:numFmt w:val="bullet"/>
      <w:lvlText w:val="·"/>
      <w:lvlJc w:val="left"/>
      <w:pPr>
        <w:tabs>
          <w:tab w:val="num" w:pos="720"/>
        </w:tabs>
        <w:ind w:left="720" w:hanging="360"/>
      </w:pPr>
      <w:rPr>
        <w:rFonts w:ascii="Symbol" w:hAnsi="Symbol" w:cs="Symbol"/>
      </w:rPr>
    </w:lvl>
  </w:abstractNum>
  <w:abstractNum w:abstractNumId="5">
    <w:nsid w:val="00000006"/>
    <w:multiLevelType w:val="singleLevel"/>
    <w:tmpl w:val="00000006"/>
    <w:name w:val="WW8Num6"/>
    <w:lvl w:ilvl="0">
      <w:numFmt w:val="bullet"/>
      <w:lvlText w:val="·"/>
      <w:lvlJc w:val="left"/>
      <w:pPr>
        <w:tabs>
          <w:tab w:val="num" w:pos="648"/>
        </w:tabs>
        <w:ind w:left="648" w:hanging="360"/>
      </w:pPr>
      <w:rPr>
        <w:rFonts w:ascii="Symbol" w:hAnsi="Symbol" w:cs="Symbol"/>
      </w:rPr>
    </w:lvl>
  </w:abstractNum>
  <w:abstractNum w:abstractNumId="6">
    <w:nsid w:val="00000007"/>
    <w:multiLevelType w:val="multilevel"/>
    <w:tmpl w:val="00000007"/>
    <w:name w:val="WW8Num7"/>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7">
    <w:nsid w:val="00000008"/>
    <w:multiLevelType w:val="multilevel"/>
    <w:tmpl w:val="00000008"/>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pStyle w:val="Heading3"/>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nsid w:val="0C275A34"/>
    <w:multiLevelType w:val="hybridMultilevel"/>
    <w:tmpl w:val="9D4CE7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D425527"/>
    <w:multiLevelType w:val="hybridMultilevel"/>
    <w:tmpl w:val="238E4D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D9C50C8"/>
    <w:multiLevelType w:val="hybridMultilevel"/>
    <w:tmpl w:val="B8C62C36"/>
    <w:name w:val="WW8Num33"/>
    <w:lvl w:ilvl="0" w:tplc="00000003">
      <w:start w:val="1"/>
      <w:numFmt w:val="bullet"/>
      <w:lvlText w:val="·"/>
      <w:lvlJc w:val="left"/>
      <w:pPr>
        <w:tabs>
          <w:tab w:val="num" w:pos="360"/>
        </w:tabs>
        <w:ind w:left="360" w:hanging="360"/>
      </w:pPr>
      <w:rPr>
        <w:rFonts w:ascii="Symbol" w:hAnsi="Symbol" w:cs="Symbol"/>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F8A4727"/>
    <w:multiLevelType w:val="hybridMultilevel"/>
    <w:tmpl w:val="AA0E8D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06A6231"/>
    <w:multiLevelType w:val="hybridMultilevel"/>
    <w:tmpl w:val="8644684C"/>
    <w:lvl w:ilvl="0" w:tplc="04090001">
      <w:start w:val="1"/>
      <w:numFmt w:val="bullet"/>
      <w:lvlText w:val=""/>
      <w:lvlJc w:val="left"/>
      <w:pPr>
        <w:tabs>
          <w:tab w:val="num" w:pos="1008"/>
        </w:tabs>
        <w:ind w:left="1008" w:hanging="360"/>
      </w:pPr>
      <w:rPr>
        <w:rFonts w:ascii="Symbol" w:hAnsi="Symbol" w:hint="default"/>
      </w:rPr>
    </w:lvl>
    <w:lvl w:ilvl="1" w:tplc="04090003" w:tentative="1">
      <w:start w:val="1"/>
      <w:numFmt w:val="bullet"/>
      <w:lvlText w:val="o"/>
      <w:lvlJc w:val="left"/>
      <w:pPr>
        <w:tabs>
          <w:tab w:val="num" w:pos="1728"/>
        </w:tabs>
        <w:ind w:left="1728" w:hanging="360"/>
      </w:pPr>
      <w:rPr>
        <w:rFonts w:ascii="Courier New" w:hAnsi="Courier New" w:cs="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cs="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cs="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13">
    <w:nsid w:val="125875F9"/>
    <w:multiLevelType w:val="multilevel"/>
    <w:tmpl w:val="620CC568"/>
    <w:lvl w:ilvl="0">
      <w:start w:val="1"/>
      <w:numFmt w:val="bullet"/>
      <w:lvlText w:val=""/>
      <w:lvlJc w:val="left"/>
      <w:pPr>
        <w:tabs>
          <w:tab w:val="num" w:pos="360"/>
        </w:tabs>
        <w:ind w:left="360" w:hanging="360"/>
      </w:pPr>
      <w:rPr>
        <w:rFonts w:ascii="Wingdings" w:hAnsi="Wingdings" w:hint="default"/>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14">
    <w:nsid w:val="12A90A79"/>
    <w:multiLevelType w:val="hybridMultilevel"/>
    <w:tmpl w:val="478C50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99F138E"/>
    <w:multiLevelType w:val="hybridMultilevel"/>
    <w:tmpl w:val="C382DFE6"/>
    <w:lvl w:ilvl="0" w:tplc="04090005">
      <w:start w:val="1"/>
      <w:numFmt w:val="bullet"/>
      <w:lvlText w:val=""/>
      <w:lvlJc w:val="left"/>
      <w:pPr>
        <w:tabs>
          <w:tab w:val="num" w:pos="1350"/>
        </w:tabs>
        <w:ind w:left="1350" w:hanging="360"/>
      </w:pPr>
      <w:rPr>
        <w:rFonts w:ascii="Wingdings" w:hAnsi="Wingdings"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16">
    <w:nsid w:val="232D3BA7"/>
    <w:multiLevelType w:val="hybridMultilevel"/>
    <w:tmpl w:val="8B7EF922"/>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7">
    <w:nsid w:val="237A47ED"/>
    <w:multiLevelType w:val="hybridMultilevel"/>
    <w:tmpl w:val="3072CD5A"/>
    <w:name w:val="WW8Num42"/>
    <w:lvl w:ilvl="0" w:tplc="04090001">
      <w:start w:val="1"/>
      <w:numFmt w:val="bullet"/>
      <w:lvlText w:val=""/>
      <w:lvlJc w:val="left"/>
      <w:pPr>
        <w:tabs>
          <w:tab w:val="num" w:pos="990"/>
        </w:tabs>
        <w:ind w:left="990" w:hanging="360"/>
      </w:pPr>
      <w:rPr>
        <w:rFonts w:ascii="Symbol" w:hAnsi="Symbol" w:hint="default"/>
      </w:rPr>
    </w:lvl>
    <w:lvl w:ilvl="1" w:tplc="04090003" w:tentative="1">
      <w:start w:val="1"/>
      <w:numFmt w:val="bullet"/>
      <w:lvlText w:val="o"/>
      <w:lvlJc w:val="left"/>
      <w:pPr>
        <w:tabs>
          <w:tab w:val="num" w:pos="1710"/>
        </w:tabs>
        <w:ind w:left="1710" w:hanging="360"/>
      </w:pPr>
      <w:rPr>
        <w:rFonts w:ascii="Courier New" w:hAnsi="Courier New" w:cs="Courier New" w:hint="default"/>
      </w:rPr>
    </w:lvl>
    <w:lvl w:ilvl="2" w:tplc="04090005" w:tentative="1">
      <w:start w:val="1"/>
      <w:numFmt w:val="bullet"/>
      <w:lvlText w:val=""/>
      <w:lvlJc w:val="left"/>
      <w:pPr>
        <w:tabs>
          <w:tab w:val="num" w:pos="2430"/>
        </w:tabs>
        <w:ind w:left="2430" w:hanging="360"/>
      </w:pPr>
      <w:rPr>
        <w:rFonts w:ascii="Wingdings" w:hAnsi="Wingdings" w:hint="default"/>
      </w:rPr>
    </w:lvl>
    <w:lvl w:ilvl="3" w:tplc="04090001" w:tentative="1">
      <w:start w:val="1"/>
      <w:numFmt w:val="bullet"/>
      <w:lvlText w:val=""/>
      <w:lvlJc w:val="left"/>
      <w:pPr>
        <w:tabs>
          <w:tab w:val="num" w:pos="3150"/>
        </w:tabs>
        <w:ind w:left="3150" w:hanging="360"/>
      </w:pPr>
      <w:rPr>
        <w:rFonts w:ascii="Symbol" w:hAnsi="Symbol" w:hint="default"/>
      </w:rPr>
    </w:lvl>
    <w:lvl w:ilvl="4" w:tplc="04090003" w:tentative="1">
      <w:start w:val="1"/>
      <w:numFmt w:val="bullet"/>
      <w:lvlText w:val="o"/>
      <w:lvlJc w:val="left"/>
      <w:pPr>
        <w:tabs>
          <w:tab w:val="num" w:pos="3870"/>
        </w:tabs>
        <w:ind w:left="3870" w:hanging="360"/>
      </w:pPr>
      <w:rPr>
        <w:rFonts w:ascii="Courier New" w:hAnsi="Courier New" w:cs="Courier New" w:hint="default"/>
      </w:rPr>
    </w:lvl>
    <w:lvl w:ilvl="5" w:tplc="04090005" w:tentative="1">
      <w:start w:val="1"/>
      <w:numFmt w:val="bullet"/>
      <w:lvlText w:val=""/>
      <w:lvlJc w:val="left"/>
      <w:pPr>
        <w:tabs>
          <w:tab w:val="num" w:pos="4590"/>
        </w:tabs>
        <w:ind w:left="4590" w:hanging="360"/>
      </w:pPr>
      <w:rPr>
        <w:rFonts w:ascii="Wingdings" w:hAnsi="Wingdings" w:hint="default"/>
      </w:rPr>
    </w:lvl>
    <w:lvl w:ilvl="6" w:tplc="04090001" w:tentative="1">
      <w:start w:val="1"/>
      <w:numFmt w:val="bullet"/>
      <w:lvlText w:val=""/>
      <w:lvlJc w:val="left"/>
      <w:pPr>
        <w:tabs>
          <w:tab w:val="num" w:pos="5310"/>
        </w:tabs>
        <w:ind w:left="5310" w:hanging="360"/>
      </w:pPr>
      <w:rPr>
        <w:rFonts w:ascii="Symbol" w:hAnsi="Symbol" w:hint="default"/>
      </w:rPr>
    </w:lvl>
    <w:lvl w:ilvl="7" w:tplc="04090003" w:tentative="1">
      <w:start w:val="1"/>
      <w:numFmt w:val="bullet"/>
      <w:lvlText w:val="o"/>
      <w:lvlJc w:val="left"/>
      <w:pPr>
        <w:tabs>
          <w:tab w:val="num" w:pos="6030"/>
        </w:tabs>
        <w:ind w:left="6030" w:hanging="360"/>
      </w:pPr>
      <w:rPr>
        <w:rFonts w:ascii="Courier New" w:hAnsi="Courier New" w:cs="Courier New" w:hint="default"/>
      </w:rPr>
    </w:lvl>
    <w:lvl w:ilvl="8" w:tplc="04090005" w:tentative="1">
      <w:start w:val="1"/>
      <w:numFmt w:val="bullet"/>
      <w:lvlText w:val=""/>
      <w:lvlJc w:val="left"/>
      <w:pPr>
        <w:tabs>
          <w:tab w:val="num" w:pos="6750"/>
        </w:tabs>
        <w:ind w:left="6750" w:hanging="360"/>
      </w:pPr>
      <w:rPr>
        <w:rFonts w:ascii="Wingdings" w:hAnsi="Wingdings" w:hint="default"/>
      </w:rPr>
    </w:lvl>
  </w:abstractNum>
  <w:abstractNum w:abstractNumId="18">
    <w:nsid w:val="2A333023"/>
    <w:multiLevelType w:val="hybridMultilevel"/>
    <w:tmpl w:val="F65E3A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82C3ACC"/>
    <w:multiLevelType w:val="hybridMultilevel"/>
    <w:tmpl w:val="853831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B2D5B21"/>
    <w:multiLevelType w:val="hybridMultilevel"/>
    <w:tmpl w:val="95CE8AD8"/>
    <w:name w:val="WW8Num32"/>
    <w:lvl w:ilvl="0" w:tplc="00000003">
      <w:start w:val="1"/>
      <w:numFmt w:val="bullet"/>
      <w:lvlText w:val="·"/>
      <w:lvlJc w:val="left"/>
      <w:pPr>
        <w:tabs>
          <w:tab w:val="num" w:pos="360"/>
        </w:tabs>
        <w:ind w:left="360" w:hanging="360"/>
      </w:pPr>
      <w:rPr>
        <w:rFonts w:ascii="Symbol" w:hAnsi="Symbol" w:cs="Symbol"/>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BCC40E4"/>
    <w:multiLevelType w:val="hybridMultilevel"/>
    <w:tmpl w:val="5FEEC814"/>
    <w:lvl w:ilvl="0" w:tplc="04090005">
      <w:start w:val="1"/>
      <w:numFmt w:val="bullet"/>
      <w:lvlText w:val=""/>
      <w:lvlJc w:val="left"/>
      <w:pPr>
        <w:tabs>
          <w:tab w:val="num" w:pos="1008"/>
        </w:tabs>
        <w:ind w:left="1008" w:hanging="360"/>
      </w:pPr>
      <w:rPr>
        <w:rFonts w:ascii="Wingdings" w:hAnsi="Wingdings" w:hint="default"/>
      </w:rPr>
    </w:lvl>
    <w:lvl w:ilvl="1" w:tplc="04090003" w:tentative="1">
      <w:start w:val="1"/>
      <w:numFmt w:val="bullet"/>
      <w:lvlText w:val="o"/>
      <w:lvlJc w:val="left"/>
      <w:pPr>
        <w:tabs>
          <w:tab w:val="num" w:pos="1728"/>
        </w:tabs>
        <w:ind w:left="1728" w:hanging="360"/>
      </w:pPr>
      <w:rPr>
        <w:rFonts w:ascii="Courier New" w:hAnsi="Courier New" w:cs="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cs="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cs="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22">
    <w:nsid w:val="3F2C4362"/>
    <w:multiLevelType w:val="multilevel"/>
    <w:tmpl w:val="94DE7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61588A"/>
    <w:multiLevelType w:val="hybridMultilevel"/>
    <w:tmpl w:val="018494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56D2C5C"/>
    <w:multiLevelType w:val="hybridMultilevel"/>
    <w:tmpl w:val="EEF006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C372C90"/>
    <w:multiLevelType w:val="hybridMultilevel"/>
    <w:tmpl w:val="8034AB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F6207EF"/>
    <w:multiLevelType w:val="hybridMultilevel"/>
    <w:tmpl w:val="0DD4C0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8D1575D"/>
    <w:multiLevelType w:val="hybridMultilevel"/>
    <w:tmpl w:val="5F1628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E6445C2"/>
    <w:multiLevelType w:val="hybridMultilevel"/>
    <w:tmpl w:val="6874C6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5DC4C49"/>
    <w:multiLevelType w:val="hybridMultilevel"/>
    <w:tmpl w:val="C18218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8EA6C3C"/>
    <w:multiLevelType w:val="multilevel"/>
    <w:tmpl w:val="00000007"/>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31">
    <w:nsid w:val="7C5D46AF"/>
    <w:multiLevelType w:val="hybridMultilevel"/>
    <w:tmpl w:val="F91E96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7"/>
  </w:num>
  <w:num w:numId="10">
    <w:abstractNumId w:val="20"/>
  </w:num>
  <w:num w:numId="11">
    <w:abstractNumId w:val="10"/>
  </w:num>
  <w:num w:numId="12">
    <w:abstractNumId w:val="12"/>
  </w:num>
  <w:num w:numId="13">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30"/>
  </w:num>
  <w:num w:numId="15">
    <w:abstractNumId w:val="13"/>
  </w:num>
  <w:num w:numId="16">
    <w:abstractNumId w:val="15"/>
  </w:num>
  <w:num w:numId="17">
    <w:abstractNumId w:val="21"/>
  </w:num>
  <w:num w:numId="18">
    <w:abstractNumId w:val="16"/>
  </w:num>
  <w:num w:numId="19">
    <w:abstractNumId w:val="27"/>
  </w:num>
  <w:num w:numId="20">
    <w:abstractNumId w:val="25"/>
  </w:num>
  <w:num w:numId="21">
    <w:abstractNumId w:val="19"/>
  </w:num>
  <w:num w:numId="22">
    <w:abstractNumId w:val="18"/>
  </w:num>
  <w:num w:numId="23">
    <w:abstractNumId w:val="29"/>
  </w:num>
  <w:num w:numId="24">
    <w:abstractNumId w:val="23"/>
  </w:num>
  <w:num w:numId="25">
    <w:abstractNumId w:val="24"/>
  </w:num>
  <w:num w:numId="26">
    <w:abstractNumId w:val="8"/>
  </w:num>
  <w:num w:numId="27">
    <w:abstractNumId w:val="9"/>
  </w:num>
  <w:num w:numId="28">
    <w:abstractNumId w:val="14"/>
  </w:num>
  <w:num w:numId="29">
    <w:abstractNumId w:val="26"/>
  </w:num>
  <w:num w:numId="30">
    <w:abstractNumId w:val="11"/>
  </w:num>
  <w:num w:numId="31">
    <w:abstractNumId w:val="31"/>
  </w:num>
  <w:num w:numId="32">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495B26"/>
    <w:rsid w:val="00004CCF"/>
    <w:rsid w:val="000163A0"/>
    <w:rsid w:val="00020678"/>
    <w:rsid w:val="000414F9"/>
    <w:rsid w:val="00073F5D"/>
    <w:rsid w:val="000A13CD"/>
    <w:rsid w:val="000B5976"/>
    <w:rsid w:val="000C0C48"/>
    <w:rsid w:val="000C1C07"/>
    <w:rsid w:val="000D0E27"/>
    <w:rsid w:val="000F41CE"/>
    <w:rsid w:val="001008A8"/>
    <w:rsid w:val="001164E3"/>
    <w:rsid w:val="001206C1"/>
    <w:rsid w:val="00137C8A"/>
    <w:rsid w:val="001765B2"/>
    <w:rsid w:val="00181F80"/>
    <w:rsid w:val="0018752B"/>
    <w:rsid w:val="00197CF7"/>
    <w:rsid w:val="002014FF"/>
    <w:rsid w:val="002046D8"/>
    <w:rsid w:val="0020489E"/>
    <w:rsid w:val="002064BD"/>
    <w:rsid w:val="00214B42"/>
    <w:rsid w:val="00221260"/>
    <w:rsid w:val="00244200"/>
    <w:rsid w:val="00252CA8"/>
    <w:rsid w:val="00257382"/>
    <w:rsid w:val="00267048"/>
    <w:rsid w:val="00273862"/>
    <w:rsid w:val="00273D97"/>
    <w:rsid w:val="0027432B"/>
    <w:rsid w:val="00284695"/>
    <w:rsid w:val="002A0D28"/>
    <w:rsid w:val="002A461B"/>
    <w:rsid w:val="002B2D77"/>
    <w:rsid w:val="002B546A"/>
    <w:rsid w:val="002C6B2D"/>
    <w:rsid w:val="002D53AD"/>
    <w:rsid w:val="003151A4"/>
    <w:rsid w:val="00371603"/>
    <w:rsid w:val="00374621"/>
    <w:rsid w:val="003764B6"/>
    <w:rsid w:val="003922CE"/>
    <w:rsid w:val="003B087E"/>
    <w:rsid w:val="003C06C1"/>
    <w:rsid w:val="003C4385"/>
    <w:rsid w:val="003D3CD0"/>
    <w:rsid w:val="003D4A02"/>
    <w:rsid w:val="003D4F7D"/>
    <w:rsid w:val="003D58AA"/>
    <w:rsid w:val="003E51E1"/>
    <w:rsid w:val="003F26C7"/>
    <w:rsid w:val="003F2D39"/>
    <w:rsid w:val="003F3221"/>
    <w:rsid w:val="00402387"/>
    <w:rsid w:val="004256FE"/>
    <w:rsid w:val="00485512"/>
    <w:rsid w:val="00485FF3"/>
    <w:rsid w:val="00487A97"/>
    <w:rsid w:val="00495B26"/>
    <w:rsid w:val="00496E48"/>
    <w:rsid w:val="004A2780"/>
    <w:rsid w:val="004A30D4"/>
    <w:rsid w:val="004E1875"/>
    <w:rsid w:val="004E31A7"/>
    <w:rsid w:val="00504CB1"/>
    <w:rsid w:val="00525D8B"/>
    <w:rsid w:val="00526AEE"/>
    <w:rsid w:val="00530C55"/>
    <w:rsid w:val="00566A01"/>
    <w:rsid w:val="00576049"/>
    <w:rsid w:val="005C1885"/>
    <w:rsid w:val="005C4EC7"/>
    <w:rsid w:val="005D1A89"/>
    <w:rsid w:val="005F14CA"/>
    <w:rsid w:val="0060309B"/>
    <w:rsid w:val="006048B2"/>
    <w:rsid w:val="006304B0"/>
    <w:rsid w:val="0065241A"/>
    <w:rsid w:val="00653A0C"/>
    <w:rsid w:val="00656F47"/>
    <w:rsid w:val="00662D23"/>
    <w:rsid w:val="006879FF"/>
    <w:rsid w:val="006939D6"/>
    <w:rsid w:val="006D70B3"/>
    <w:rsid w:val="006E076F"/>
    <w:rsid w:val="006E201A"/>
    <w:rsid w:val="006E5DEC"/>
    <w:rsid w:val="007075C6"/>
    <w:rsid w:val="007123BF"/>
    <w:rsid w:val="00742DC9"/>
    <w:rsid w:val="007463AC"/>
    <w:rsid w:val="00754D31"/>
    <w:rsid w:val="0077522A"/>
    <w:rsid w:val="00783FD6"/>
    <w:rsid w:val="007C1DDA"/>
    <w:rsid w:val="007C41BE"/>
    <w:rsid w:val="00822340"/>
    <w:rsid w:val="00825BA5"/>
    <w:rsid w:val="00871EE0"/>
    <w:rsid w:val="0087450D"/>
    <w:rsid w:val="00883633"/>
    <w:rsid w:val="008B08E5"/>
    <w:rsid w:val="008D6C7A"/>
    <w:rsid w:val="009145AA"/>
    <w:rsid w:val="009200AB"/>
    <w:rsid w:val="00980CBF"/>
    <w:rsid w:val="0099275C"/>
    <w:rsid w:val="009B4A4A"/>
    <w:rsid w:val="009E5318"/>
    <w:rsid w:val="00A0369E"/>
    <w:rsid w:val="00A17146"/>
    <w:rsid w:val="00A25C0E"/>
    <w:rsid w:val="00A45A92"/>
    <w:rsid w:val="00AB3D1B"/>
    <w:rsid w:val="00AB4056"/>
    <w:rsid w:val="00AC1BEA"/>
    <w:rsid w:val="00AC5F40"/>
    <w:rsid w:val="00AD2642"/>
    <w:rsid w:val="00AD373E"/>
    <w:rsid w:val="00AE3656"/>
    <w:rsid w:val="00AF3E6A"/>
    <w:rsid w:val="00B139D5"/>
    <w:rsid w:val="00B15E0F"/>
    <w:rsid w:val="00B4055E"/>
    <w:rsid w:val="00B462FD"/>
    <w:rsid w:val="00B52D24"/>
    <w:rsid w:val="00BC228E"/>
    <w:rsid w:val="00BD582F"/>
    <w:rsid w:val="00BD7B0A"/>
    <w:rsid w:val="00BE27E5"/>
    <w:rsid w:val="00BF6BE2"/>
    <w:rsid w:val="00C14CE4"/>
    <w:rsid w:val="00C24D3A"/>
    <w:rsid w:val="00C53952"/>
    <w:rsid w:val="00C928DD"/>
    <w:rsid w:val="00CA24CF"/>
    <w:rsid w:val="00CA4508"/>
    <w:rsid w:val="00CD6BA8"/>
    <w:rsid w:val="00CF7878"/>
    <w:rsid w:val="00D23C07"/>
    <w:rsid w:val="00D2702A"/>
    <w:rsid w:val="00D279AA"/>
    <w:rsid w:val="00D47FF9"/>
    <w:rsid w:val="00D53772"/>
    <w:rsid w:val="00D75659"/>
    <w:rsid w:val="00D837F1"/>
    <w:rsid w:val="00D94D35"/>
    <w:rsid w:val="00DB1FF6"/>
    <w:rsid w:val="00DC39AF"/>
    <w:rsid w:val="00DD0D53"/>
    <w:rsid w:val="00DD29FE"/>
    <w:rsid w:val="00DE51E5"/>
    <w:rsid w:val="00DF52E3"/>
    <w:rsid w:val="00DF5FF2"/>
    <w:rsid w:val="00E064B8"/>
    <w:rsid w:val="00E17F04"/>
    <w:rsid w:val="00E22923"/>
    <w:rsid w:val="00E24A3B"/>
    <w:rsid w:val="00E93120"/>
    <w:rsid w:val="00EC7841"/>
    <w:rsid w:val="00ED7DAB"/>
    <w:rsid w:val="00EE1C8B"/>
    <w:rsid w:val="00F27F34"/>
    <w:rsid w:val="00F44F72"/>
    <w:rsid w:val="00F73B55"/>
    <w:rsid w:val="00F76D91"/>
    <w:rsid w:val="00FC06D1"/>
    <w:rsid w:val="00FE11B1"/>
    <w:rsid w:val="00FE5B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22340"/>
    <w:pPr>
      <w:suppressAutoHyphens/>
      <w:autoSpaceDE w:val="0"/>
    </w:pPr>
    <w:rPr>
      <w:lang w:eastAsia="ar-SA"/>
    </w:rPr>
  </w:style>
  <w:style w:type="paragraph" w:styleId="Heading3">
    <w:name w:val="heading 3"/>
    <w:basedOn w:val="Normal"/>
    <w:next w:val="Normal"/>
    <w:qFormat/>
    <w:rsid w:val="00822340"/>
    <w:pPr>
      <w:keepNext/>
      <w:numPr>
        <w:ilvl w:val="2"/>
        <w:numId w:val="8"/>
      </w:numPr>
      <w:spacing w:before="240" w:after="60"/>
      <w:outlineLvl w:val="2"/>
    </w:pPr>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822340"/>
    <w:rPr>
      <w:rFonts w:ascii="Symbol" w:hAnsi="Symbol" w:cs="Symbol"/>
    </w:rPr>
  </w:style>
  <w:style w:type="character" w:customStyle="1" w:styleId="WW8Num2z0">
    <w:name w:val="WW8Num2z0"/>
    <w:rsid w:val="00822340"/>
    <w:rPr>
      <w:rFonts w:ascii="Symbol" w:hAnsi="Symbol" w:cs="Symbol"/>
    </w:rPr>
  </w:style>
  <w:style w:type="character" w:customStyle="1" w:styleId="WW8Num3z0">
    <w:name w:val="WW8Num3z0"/>
    <w:rsid w:val="00822340"/>
    <w:rPr>
      <w:rFonts w:ascii="Symbol" w:hAnsi="Symbol" w:cs="Symbol"/>
    </w:rPr>
  </w:style>
  <w:style w:type="character" w:customStyle="1" w:styleId="WW8Num4z0">
    <w:name w:val="WW8Num4z0"/>
    <w:rsid w:val="00822340"/>
    <w:rPr>
      <w:rFonts w:ascii="Symbol" w:hAnsi="Symbol"/>
    </w:rPr>
  </w:style>
  <w:style w:type="character" w:customStyle="1" w:styleId="WW8Num5z0">
    <w:name w:val="WW8Num5z0"/>
    <w:rsid w:val="00822340"/>
    <w:rPr>
      <w:rFonts w:ascii="Symbol" w:hAnsi="Symbol" w:cs="Symbol"/>
    </w:rPr>
  </w:style>
  <w:style w:type="character" w:customStyle="1" w:styleId="WW8Num6z0">
    <w:name w:val="WW8Num6z0"/>
    <w:rsid w:val="00822340"/>
    <w:rPr>
      <w:rFonts w:ascii="Symbol" w:hAnsi="Symbol" w:cs="Symbol"/>
    </w:rPr>
  </w:style>
  <w:style w:type="character" w:customStyle="1" w:styleId="WW8Num7z0">
    <w:name w:val="WW8Num7z0"/>
    <w:rsid w:val="00822340"/>
    <w:rPr>
      <w:rFonts w:ascii="Symbol" w:hAnsi="Symbol" w:cs="StarSymbol"/>
      <w:sz w:val="18"/>
      <w:szCs w:val="18"/>
    </w:rPr>
  </w:style>
  <w:style w:type="character" w:customStyle="1" w:styleId="WW-Absatz-Standardschriftart">
    <w:name w:val="WW-Absatz-Standardschriftart"/>
    <w:rsid w:val="00822340"/>
  </w:style>
  <w:style w:type="character" w:customStyle="1" w:styleId="WW-WW8Num1z0">
    <w:name w:val="WW-WW8Num1z0"/>
    <w:rsid w:val="00822340"/>
    <w:rPr>
      <w:rFonts w:ascii="Symbol" w:hAnsi="Symbol" w:cs="Symbol"/>
    </w:rPr>
  </w:style>
  <w:style w:type="character" w:customStyle="1" w:styleId="WW-WW8Num2z0">
    <w:name w:val="WW-WW8Num2z0"/>
    <w:rsid w:val="00822340"/>
    <w:rPr>
      <w:rFonts w:ascii="Symbol" w:hAnsi="Symbol" w:cs="Symbol"/>
    </w:rPr>
  </w:style>
  <w:style w:type="character" w:customStyle="1" w:styleId="WW-WW8Num3z0">
    <w:name w:val="WW-WW8Num3z0"/>
    <w:rsid w:val="00822340"/>
    <w:rPr>
      <w:rFonts w:ascii="Symbol" w:hAnsi="Symbol" w:cs="Symbol"/>
    </w:rPr>
  </w:style>
  <w:style w:type="character" w:customStyle="1" w:styleId="WW-WW8Num4z0">
    <w:name w:val="WW-WW8Num4z0"/>
    <w:rsid w:val="00822340"/>
    <w:rPr>
      <w:rFonts w:ascii="Symbol" w:hAnsi="Symbol"/>
    </w:rPr>
  </w:style>
  <w:style w:type="character" w:customStyle="1" w:styleId="WW-WW8Num5z0">
    <w:name w:val="WW-WW8Num5z0"/>
    <w:rsid w:val="00822340"/>
    <w:rPr>
      <w:rFonts w:ascii="Symbol" w:hAnsi="Symbol" w:cs="Symbol"/>
    </w:rPr>
  </w:style>
  <w:style w:type="character" w:customStyle="1" w:styleId="WW-WW8Num6z0">
    <w:name w:val="WW-WW8Num6z0"/>
    <w:rsid w:val="00822340"/>
    <w:rPr>
      <w:rFonts w:ascii="Symbol" w:hAnsi="Symbol" w:cs="Symbol"/>
    </w:rPr>
  </w:style>
  <w:style w:type="character" w:customStyle="1" w:styleId="WW-Absatz-Standardschriftart1">
    <w:name w:val="WW-Absatz-Standardschriftart1"/>
    <w:rsid w:val="00822340"/>
  </w:style>
  <w:style w:type="character" w:customStyle="1" w:styleId="WW-WW8Num1z01">
    <w:name w:val="WW-WW8Num1z01"/>
    <w:rsid w:val="00822340"/>
    <w:rPr>
      <w:rFonts w:ascii="Symbol" w:hAnsi="Symbol" w:cs="Symbol"/>
    </w:rPr>
  </w:style>
  <w:style w:type="character" w:customStyle="1" w:styleId="WW-WW8Num2z01">
    <w:name w:val="WW-WW8Num2z01"/>
    <w:rsid w:val="00822340"/>
    <w:rPr>
      <w:rFonts w:ascii="Symbol" w:hAnsi="Symbol" w:cs="Symbol"/>
    </w:rPr>
  </w:style>
  <w:style w:type="character" w:customStyle="1" w:styleId="WW-WW8Num3z01">
    <w:name w:val="WW-WW8Num3z01"/>
    <w:rsid w:val="00822340"/>
    <w:rPr>
      <w:rFonts w:ascii="Symbol" w:hAnsi="Symbol" w:cs="Symbol"/>
    </w:rPr>
  </w:style>
  <w:style w:type="character" w:customStyle="1" w:styleId="WW-WW8Num4z01">
    <w:name w:val="WW-WW8Num4z01"/>
    <w:rsid w:val="00822340"/>
    <w:rPr>
      <w:rFonts w:ascii="Symbol" w:hAnsi="Symbol"/>
    </w:rPr>
  </w:style>
  <w:style w:type="character" w:customStyle="1" w:styleId="WW-WW8Num5z01">
    <w:name w:val="WW-WW8Num5z01"/>
    <w:rsid w:val="00822340"/>
    <w:rPr>
      <w:rFonts w:ascii="Symbol" w:hAnsi="Symbol" w:cs="Symbol"/>
    </w:rPr>
  </w:style>
  <w:style w:type="character" w:customStyle="1" w:styleId="WW-WW8Num6z01">
    <w:name w:val="WW-WW8Num6z01"/>
    <w:rsid w:val="00822340"/>
    <w:rPr>
      <w:rFonts w:ascii="Symbol" w:hAnsi="Symbol" w:cs="Symbol"/>
    </w:rPr>
  </w:style>
  <w:style w:type="character" w:customStyle="1" w:styleId="WW-Absatz-Standardschriftart11">
    <w:name w:val="WW-Absatz-Standardschriftart11"/>
    <w:rsid w:val="00822340"/>
  </w:style>
  <w:style w:type="character" w:customStyle="1" w:styleId="WW-WW8Num2z011">
    <w:name w:val="WW-WW8Num2z011"/>
    <w:rsid w:val="00822340"/>
    <w:rPr>
      <w:rFonts w:ascii="StarBats" w:hAnsi="StarBats" w:cs="StarBats"/>
      <w:sz w:val="18"/>
      <w:szCs w:val="18"/>
    </w:rPr>
  </w:style>
  <w:style w:type="character" w:customStyle="1" w:styleId="WW8Num2z1">
    <w:name w:val="WW8Num2z1"/>
    <w:rsid w:val="00822340"/>
    <w:rPr>
      <w:rFonts w:ascii="StarBats" w:hAnsi="StarBats" w:cs="StarBats"/>
    </w:rPr>
  </w:style>
  <w:style w:type="character" w:customStyle="1" w:styleId="WW-WW8Num3z011">
    <w:name w:val="WW-WW8Num3z011"/>
    <w:rsid w:val="00822340"/>
    <w:rPr>
      <w:rFonts w:ascii="StarBats" w:hAnsi="StarBats" w:cs="StarBats"/>
      <w:sz w:val="18"/>
      <w:szCs w:val="18"/>
    </w:rPr>
  </w:style>
  <w:style w:type="character" w:customStyle="1" w:styleId="WW-WW8Num4z011">
    <w:name w:val="WW-WW8Num4z011"/>
    <w:rsid w:val="00822340"/>
    <w:rPr>
      <w:rFonts w:ascii="Symbol" w:hAnsi="Symbol" w:cs="Symbol"/>
      <w:sz w:val="18"/>
      <w:szCs w:val="18"/>
    </w:rPr>
  </w:style>
  <w:style w:type="character" w:customStyle="1" w:styleId="WW-WW8Num5z011">
    <w:name w:val="WW-WW8Num5z011"/>
    <w:rsid w:val="00822340"/>
    <w:rPr>
      <w:rFonts w:ascii="StarBats" w:hAnsi="StarBats" w:cs="StarBats"/>
      <w:sz w:val="18"/>
      <w:szCs w:val="18"/>
    </w:rPr>
  </w:style>
  <w:style w:type="character" w:customStyle="1" w:styleId="WW-WW8Num6z011">
    <w:name w:val="WW-WW8Num6z011"/>
    <w:rsid w:val="00822340"/>
    <w:rPr>
      <w:rFonts w:ascii="StarBats" w:hAnsi="StarBats" w:cs="StarBats"/>
      <w:sz w:val="18"/>
      <w:szCs w:val="18"/>
    </w:rPr>
  </w:style>
  <w:style w:type="character" w:customStyle="1" w:styleId="WW-WW8Num7z0">
    <w:name w:val="WW-WW8Num7z0"/>
    <w:rsid w:val="00822340"/>
    <w:rPr>
      <w:rFonts w:ascii="StarBats" w:hAnsi="StarBats" w:cs="StarBats"/>
      <w:sz w:val="18"/>
      <w:szCs w:val="18"/>
    </w:rPr>
  </w:style>
  <w:style w:type="character" w:customStyle="1" w:styleId="WW8Num8z0">
    <w:name w:val="WW8Num8z0"/>
    <w:rsid w:val="00822340"/>
    <w:rPr>
      <w:rFonts w:ascii="StarBats" w:hAnsi="StarBats" w:cs="StarBats"/>
      <w:sz w:val="18"/>
      <w:szCs w:val="18"/>
    </w:rPr>
  </w:style>
  <w:style w:type="character" w:customStyle="1" w:styleId="WW8Num9z0">
    <w:name w:val="WW8Num9z0"/>
    <w:rsid w:val="00822340"/>
    <w:rPr>
      <w:rFonts w:ascii="StarBats" w:hAnsi="StarBats" w:cs="StarBats"/>
      <w:sz w:val="18"/>
      <w:szCs w:val="18"/>
    </w:rPr>
  </w:style>
  <w:style w:type="character" w:customStyle="1" w:styleId="WW8Num10z0">
    <w:name w:val="WW8Num10z0"/>
    <w:rsid w:val="00822340"/>
    <w:rPr>
      <w:rFonts w:ascii="StarBats" w:hAnsi="StarBats" w:cs="StarBats"/>
      <w:sz w:val="18"/>
      <w:szCs w:val="18"/>
    </w:rPr>
  </w:style>
  <w:style w:type="character" w:customStyle="1" w:styleId="WW8Num11z0">
    <w:name w:val="WW8Num11z0"/>
    <w:rsid w:val="00822340"/>
    <w:rPr>
      <w:rFonts w:ascii="Symbol" w:hAnsi="Symbol" w:cs="Symbol"/>
    </w:rPr>
  </w:style>
  <w:style w:type="character" w:customStyle="1" w:styleId="WW8Num11z1">
    <w:name w:val="WW8Num11z1"/>
    <w:rsid w:val="00822340"/>
    <w:rPr>
      <w:rFonts w:ascii="Courier New" w:hAnsi="Courier New" w:cs="Courier New"/>
    </w:rPr>
  </w:style>
  <w:style w:type="character" w:customStyle="1" w:styleId="WW8Num11z2">
    <w:name w:val="WW8Num11z2"/>
    <w:rsid w:val="00822340"/>
    <w:rPr>
      <w:rFonts w:ascii="Wingdings" w:hAnsi="Wingdings" w:cs="Wingdings"/>
    </w:rPr>
  </w:style>
  <w:style w:type="character" w:customStyle="1" w:styleId="WW8Num12z0">
    <w:name w:val="WW8Num12z0"/>
    <w:rsid w:val="00822340"/>
    <w:rPr>
      <w:rFonts w:ascii="Symbol" w:hAnsi="Symbol" w:cs="Symbol"/>
    </w:rPr>
  </w:style>
  <w:style w:type="character" w:customStyle="1" w:styleId="WW8Num12z1">
    <w:name w:val="WW8Num12z1"/>
    <w:rsid w:val="00822340"/>
    <w:rPr>
      <w:rFonts w:ascii="Courier New" w:hAnsi="Courier New" w:cs="Courier New"/>
    </w:rPr>
  </w:style>
  <w:style w:type="character" w:customStyle="1" w:styleId="WW8Num12z2">
    <w:name w:val="WW8Num12z2"/>
    <w:rsid w:val="00822340"/>
    <w:rPr>
      <w:rFonts w:ascii="Wingdings" w:hAnsi="Wingdings" w:cs="Wingdings"/>
    </w:rPr>
  </w:style>
  <w:style w:type="character" w:customStyle="1" w:styleId="WW8Num13z0">
    <w:name w:val="WW8Num13z0"/>
    <w:rsid w:val="00822340"/>
    <w:rPr>
      <w:rFonts w:ascii="Arial" w:eastAsia="Times New Roman" w:hAnsi="Arial" w:cs="Arial"/>
    </w:rPr>
  </w:style>
  <w:style w:type="character" w:customStyle="1" w:styleId="WW8Num13z1">
    <w:name w:val="WW8Num13z1"/>
    <w:rsid w:val="00822340"/>
    <w:rPr>
      <w:rFonts w:ascii="Courier New" w:hAnsi="Courier New" w:cs="Courier New"/>
    </w:rPr>
  </w:style>
  <w:style w:type="character" w:customStyle="1" w:styleId="WW8Num13z2">
    <w:name w:val="WW8Num13z2"/>
    <w:rsid w:val="00822340"/>
    <w:rPr>
      <w:rFonts w:ascii="Wingdings" w:hAnsi="Wingdings"/>
    </w:rPr>
  </w:style>
  <w:style w:type="character" w:customStyle="1" w:styleId="WW8Num13z3">
    <w:name w:val="WW8Num13z3"/>
    <w:rsid w:val="00822340"/>
    <w:rPr>
      <w:rFonts w:ascii="Symbol" w:hAnsi="Symbol"/>
    </w:rPr>
  </w:style>
  <w:style w:type="character" w:customStyle="1" w:styleId="WW8Num14z0">
    <w:name w:val="WW8Num14z0"/>
    <w:rsid w:val="00822340"/>
    <w:rPr>
      <w:rFonts w:ascii="Symbol" w:hAnsi="Symbol" w:cs="Symbol"/>
    </w:rPr>
  </w:style>
  <w:style w:type="character" w:customStyle="1" w:styleId="WW8Num14z1">
    <w:name w:val="WW8Num14z1"/>
    <w:rsid w:val="00822340"/>
    <w:rPr>
      <w:rFonts w:ascii="Courier New" w:hAnsi="Courier New" w:cs="Courier New"/>
    </w:rPr>
  </w:style>
  <w:style w:type="character" w:customStyle="1" w:styleId="WW8Num14z2">
    <w:name w:val="WW8Num14z2"/>
    <w:rsid w:val="00822340"/>
    <w:rPr>
      <w:rFonts w:ascii="Wingdings" w:hAnsi="Wingdings" w:cs="Wingdings"/>
    </w:rPr>
  </w:style>
  <w:style w:type="character" w:customStyle="1" w:styleId="WW8Num15z0">
    <w:name w:val="WW8Num15z0"/>
    <w:rsid w:val="00822340"/>
    <w:rPr>
      <w:rFonts w:ascii="Symbol" w:hAnsi="Symbol" w:cs="Symbol"/>
    </w:rPr>
  </w:style>
  <w:style w:type="character" w:customStyle="1" w:styleId="WW8Num15z1">
    <w:name w:val="WW8Num15z1"/>
    <w:rsid w:val="00822340"/>
    <w:rPr>
      <w:rFonts w:ascii="Courier New" w:hAnsi="Courier New" w:cs="Courier New"/>
    </w:rPr>
  </w:style>
  <w:style w:type="character" w:customStyle="1" w:styleId="WW8Num15z2">
    <w:name w:val="WW8Num15z2"/>
    <w:rsid w:val="00822340"/>
    <w:rPr>
      <w:rFonts w:ascii="Wingdings" w:hAnsi="Wingdings" w:cs="Wingdings"/>
    </w:rPr>
  </w:style>
  <w:style w:type="character" w:customStyle="1" w:styleId="WW8Num16z0">
    <w:name w:val="WW8Num16z0"/>
    <w:rsid w:val="00822340"/>
    <w:rPr>
      <w:rFonts w:ascii="Symbol" w:hAnsi="Symbol" w:cs="Symbol"/>
    </w:rPr>
  </w:style>
  <w:style w:type="character" w:customStyle="1" w:styleId="WW8Num16z1">
    <w:name w:val="WW8Num16z1"/>
    <w:rsid w:val="00822340"/>
    <w:rPr>
      <w:rFonts w:ascii="Courier New" w:hAnsi="Courier New" w:cs="Courier New"/>
    </w:rPr>
  </w:style>
  <w:style w:type="character" w:customStyle="1" w:styleId="WW8Num16z2">
    <w:name w:val="WW8Num16z2"/>
    <w:rsid w:val="00822340"/>
    <w:rPr>
      <w:rFonts w:ascii="Wingdings" w:hAnsi="Wingdings" w:cs="Wingdings"/>
    </w:rPr>
  </w:style>
  <w:style w:type="character" w:customStyle="1" w:styleId="WW8Num17z0">
    <w:name w:val="WW8Num17z0"/>
    <w:rsid w:val="00822340"/>
    <w:rPr>
      <w:rFonts w:ascii="Arial" w:eastAsia="Times New Roman" w:hAnsi="Arial" w:cs="Arial"/>
    </w:rPr>
  </w:style>
  <w:style w:type="character" w:customStyle="1" w:styleId="WW8Num17z1">
    <w:name w:val="WW8Num17z1"/>
    <w:rsid w:val="00822340"/>
    <w:rPr>
      <w:rFonts w:ascii="Courier New" w:hAnsi="Courier New" w:cs="Courier New"/>
    </w:rPr>
  </w:style>
  <w:style w:type="character" w:customStyle="1" w:styleId="WW8Num17z2">
    <w:name w:val="WW8Num17z2"/>
    <w:rsid w:val="00822340"/>
    <w:rPr>
      <w:rFonts w:ascii="Wingdings" w:hAnsi="Wingdings"/>
    </w:rPr>
  </w:style>
  <w:style w:type="character" w:customStyle="1" w:styleId="WW8Num17z3">
    <w:name w:val="WW8Num17z3"/>
    <w:rsid w:val="00822340"/>
    <w:rPr>
      <w:rFonts w:ascii="Symbol" w:hAnsi="Symbol"/>
    </w:rPr>
  </w:style>
  <w:style w:type="character" w:customStyle="1" w:styleId="WW8Num18z0">
    <w:name w:val="WW8Num18z0"/>
    <w:rsid w:val="00822340"/>
    <w:rPr>
      <w:rFonts w:ascii="Symbol" w:hAnsi="Symbol"/>
    </w:rPr>
  </w:style>
  <w:style w:type="character" w:customStyle="1" w:styleId="WW8Num18z1">
    <w:name w:val="WW8Num18z1"/>
    <w:rsid w:val="00822340"/>
    <w:rPr>
      <w:rFonts w:ascii="Courier New" w:hAnsi="Courier New" w:cs="Courier New"/>
    </w:rPr>
  </w:style>
  <w:style w:type="character" w:customStyle="1" w:styleId="WW8Num18z2">
    <w:name w:val="WW8Num18z2"/>
    <w:rsid w:val="00822340"/>
    <w:rPr>
      <w:rFonts w:ascii="Wingdings" w:hAnsi="Wingdings"/>
    </w:rPr>
  </w:style>
  <w:style w:type="character" w:customStyle="1" w:styleId="WW8Num19z0">
    <w:name w:val="WW8Num19z0"/>
    <w:rsid w:val="00822340"/>
    <w:rPr>
      <w:rFonts w:ascii="Symbol" w:hAnsi="Symbol" w:cs="Symbol"/>
    </w:rPr>
  </w:style>
  <w:style w:type="character" w:customStyle="1" w:styleId="WW8Num19z1">
    <w:name w:val="WW8Num19z1"/>
    <w:rsid w:val="00822340"/>
    <w:rPr>
      <w:rFonts w:ascii="Courier New" w:hAnsi="Courier New" w:cs="Courier New"/>
    </w:rPr>
  </w:style>
  <w:style w:type="character" w:customStyle="1" w:styleId="WW8Num19z2">
    <w:name w:val="WW8Num19z2"/>
    <w:rsid w:val="00822340"/>
    <w:rPr>
      <w:rFonts w:ascii="Wingdings" w:hAnsi="Wingdings" w:cs="Wingdings"/>
    </w:rPr>
  </w:style>
  <w:style w:type="character" w:customStyle="1" w:styleId="WW8Num20z0">
    <w:name w:val="WW8Num20z0"/>
    <w:rsid w:val="00822340"/>
    <w:rPr>
      <w:rFonts w:ascii="Times New Roman" w:hAnsi="Times New Roman" w:cs="Times New Roman"/>
    </w:rPr>
  </w:style>
  <w:style w:type="character" w:customStyle="1" w:styleId="WW8Num21z0">
    <w:name w:val="WW8Num21z0"/>
    <w:rsid w:val="00822340"/>
    <w:rPr>
      <w:rFonts w:ascii="Symbol" w:hAnsi="Symbol" w:cs="Symbol"/>
    </w:rPr>
  </w:style>
  <w:style w:type="character" w:customStyle="1" w:styleId="WW8Num21z1">
    <w:name w:val="WW8Num21z1"/>
    <w:rsid w:val="00822340"/>
    <w:rPr>
      <w:rFonts w:ascii="Courier New" w:hAnsi="Courier New" w:cs="Courier New"/>
    </w:rPr>
  </w:style>
  <w:style w:type="character" w:customStyle="1" w:styleId="WW8Num21z2">
    <w:name w:val="WW8Num21z2"/>
    <w:rsid w:val="00822340"/>
    <w:rPr>
      <w:rFonts w:ascii="Wingdings" w:hAnsi="Wingdings" w:cs="Wingdings"/>
    </w:rPr>
  </w:style>
  <w:style w:type="character" w:customStyle="1" w:styleId="WW8Num22z0">
    <w:name w:val="WW8Num22z0"/>
    <w:rsid w:val="00822340"/>
    <w:rPr>
      <w:rFonts w:ascii="Times New Roman" w:hAnsi="Times New Roman" w:cs="Times New Roman"/>
    </w:rPr>
  </w:style>
  <w:style w:type="character" w:customStyle="1" w:styleId="WW8Num23z0">
    <w:name w:val="WW8Num23z0"/>
    <w:rsid w:val="00822340"/>
    <w:rPr>
      <w:rFonts w:ascii="Symbol" w:hAnsi="Symbol"/>
    </w:rPr>
  </w:style>
  <w:style w:type="character" w:customStyle="1" w:styleId="WW8Num23z1">
    <w:name w:val="WW8Num23z1"/>
    <w:rsid w:val="00822340"/>
    <w:rPr>
      <w:rFonts w:ascii="Courier New" w:hAnsi="Courier New" w:cs="Courier New"/>
    </w:rPr>
  </w:style>
  <w:style w:type="character" w:customStyle="1" w:styleId="WW8Num23z2">
    <w:name w:val="WW8Num23z2"/>
    <w:rsid w:val="00822340"/>
    <w:rPr>
      <w:rFonts w:ascii="Wingdings" w:hAnsi="Wingdings"/>
    </w:rPr>
  </w:style>
  <w:style w:type="character" w:customStyle="1" w:styleId="WW8Num24z0">
    <w:name w:val="WW8Num24z0"/>
    <w:rsid w:val="00822340"/>
    <w:rPr>
      <w:rFonts w:ascii="Arial" w:eastAsia="Times New Roman" w:hAnsi="Arial" w:cs="Arial"/>
    </w:rPr>
  </w:style>
  <w:style w:type="character" w:customStyle="1" w:styleId="WW8Num24z1">
    <w:name w:val="WW8Num24z1"/>
    <w:rsid w:val="00822340"/>
    <w:rPr>
      <w:rFonts w:ascii="Courier New" w:hAnsi="Courier New" w:cs="Courier New"/>
    </w:rPr>
  </w:style>
  <w:style w:type="character" w:customStyle="1" w:styleId="WW8Num24z2">
    <w:name w:val="WW8Num24z2"/>
    <w:rsid w:val="00822340"/>
    <w:rPr>
      <w:rFonts w:ascii="Wingdings" w:hAnsi="Wingdings"/>
    </w:rPr>
  </w:style>
  <w:style w:type="character" w:customStyle="1" w:styleId="WW8Num24z3">
    <w:name w:val="WW8Num24z3"/>
    <w:rsid w:val="00822340"/>
    <w:rPr>
      <w:rFonts w:ascii="Symbol" w:hAnsi="Symbol"/>
    </w:rPr>
  </w:style>
  <w:style w:type="character" w:customStyle="1" w:styleId="WW8Num25z0">
    <w:name w:val="WW8Num25z0"/>
    <w:rsid w:val="00822340"/>
    <w:rPr>
      <w:rFonts w:ascii="Symbol" w:hAnsi="Symbol" w:cs="Symbol"/>
    </w:rPr>
  </w:style>
  <w:style w:type="character" w:customStyle="1" w:styleId="WW8Num25z1">
    <w:name w:val="WW8Num25z1"/>
    <w:rsid w:val="00822340"/>
    <w:rPr>
      <w:rFonts w:ascii="Courier New" w:hAnsi="Courier New" w:cs="Courier New"/>
    </w:rPr>
  </w:style>
  <w:style w:type="character" w:customStyle="1" w:styleId="WW8Num25z2">
    <w:name w:val="WW8Num25z2"/>
    <w:rsid w:val="00822340"/>
    <w:rPr>
      <w:rFonts w:ascii="Wingdings" w:hAnsi="Wingdings" w:cs="Wingdings"/>
    </w:rPr>
  </w:style>
  <w:style w:type="character" w:customStyle="1" w:styleId="WW8Num26z0">
    <w:name w:val="WW8Num26z0"/>
    <w:rsid w:val="00822340"/>
    <w:rPr>
      <w:rFonts w:ascii="Arial" w:eastAsia="Times New Roman" w:hAnsi="Arial" w:cs="Arial"/>
    </w:rPr>
  </w:style>
  <w:style w:type="character" w:customStyle="1" w:styleId="WW8Num26z1">
    <w:name w:val="WW8Num26z1"/>
    <w:rsid w:val="00822340"/>
    <w:rPr>
      <w:rFonts w:ascii="Courier New" w:hAnsi="Courier New" w:cs="Courier New"/>
    </w:rPr>
  </w:style>
  <w:style w:type="character" w:customStyle="1" w:styleId="WW8Num26z2">
    <w:name w:val="WW8Num26z2"/>
    <w:rsid w:val="00822340"/>
    <w:rPr>
      <w:rFonts w:ascii="Wingdings" w:hAnsi="Wingdings"/>
    </w:rPr>
  </w:style>
  <w:style w:type="character" w:customStyle="1" w:styleId="WW8Num26z3">
    <w:name w:val="WW8Num26z3"/>
    <w:rsid w:val="00822340"/>
    <w:rPr>
      <w:rFonts w:ascii="Symbol" w:hAnsi="Symbol"/>
    </w:rPr>
  </w:style>
  <w:style w:type="character" w:customStyle="1" w:styleId="WW8Num27z0">
    <w:name w:val="WW8Num27z0"/>
    <w:rsid w:val="00822340"/>
    <w:rPr>
      <w:rFonts w:ascii="Symbol" w:hAnsi="Symbol"/>
    </w:rPr>
  </w:style>
  <w:style w:type="character" w:customStyle="1" w:styleId="WW8Num27z1">
    <w:name w:val="WW8Num27z1"/>
    <w:rsid w:val="00822340"/>
    <w:rPr>
      <w:rFonts w:ascii="Courier New" w:hAnsi="Courier New" w:cs="Courier New"/>
    </w:rPr>
  </w:style>
  <w:style w:type="character" w:customStyle="1" w:styleId="WW8Num27z2">
    <w:name w:val="WW8Num27z2"/>
    <w:rsid w:val="00822340"/>
    <w:rPr>
      <w:rFonts w:ascii="Wingdings" w:hAnsi="Wingdings"/>
    </w:rPr>
  </w:style>
  <w:style w:type="character" w:customStyle="1" w:styleId="WW8Num28z0">
    <w:name w:val="WW8Num28z0"/>
    <w:rsid w:val="00822340"/>
    <w:rPr>
      <w:rFonts w:ascii="Times New Roman" w:hAnsi="Times New Roman" w:cs="Times New Roman"/>
    </w:rPr>
  </w:style>
  <w:style w:type="character" w:customStyle="1" w:styleId="WW8Num29z0">
    <w:name w:val="WW8Num29z0"/>
    <w:rsid w:val="00822340"/>
    <w:rPr>
      <w:rFonts w:ascii="Arial" w:eastAsia="Times New Roman" w:hAnsi="Arial" w:cs="Arial"/>
    </w:rPr>
  </w:style>
  <w:style w:type="character" w:customStyle="1" w:styleId="WW8Num29z1">
    <w:name w:val="WW8Num29z1"/>
    <w:rsid w:val="00822340"/>
    <w:rPr>
      <w:rFonts w:ascii="Courier New" w:hAnsi="Courier New" w:cs="Courier New"/>
    </w:rPr>
  </w:style>
  <w:style w:type="character" w:customStyle="1" w:styleId="WW8Num29z2">
    <w:name w:val="WW8Num29z2"/>
    <w:rsid w:val="00822340"/>
    <w:rPr>
      <w:rFonts w:ascii="Wingdings" w:hAnsi="Wingdings"/>
    </w:rPr>
  </w:style>
  <w:style w:type="character" w:customStyle="1" w:styleId="WW8Num29z3">
    <w:name w:val="WW8Num29z3"/>
    <w:rsid w:val="00822340"/>
    <w:rPr>
      <w:rFonts w:ascii="Symbol" w:hAnsi="Symbol"/>
    </w:rPr>
  </w:style>
  <w:style w:type="character" w:customStyle="1" w:styleId="WW8Num30z0">
    <w:name w:val="WW8Num30z0"/>
    <w:rsid w:val="00822340"/>
    <w:rPr>
      <w:rFonts w:ascii="Times New Roman" w:hAnsi="Times New Roman" w:cs="Times New Roman"/>
    </w:rPr>
  </w:style>
  <w:style w:type="character" w:customStyle="1" w:styleId="WW8Num31z0">
    <w:name w:val="WW8Num31z0"/>
    <w:rsid w:val="00822340"/>
    <w:rPr>
      <w:rFonts w:ascii="Arial" w:eastAsia="Times New Roman" w:hAnsi="Arial" w:cs="Arial"/>
    </w:rPr>
  </w:style>
  <w:style w:type="character" w:customStyle="1" w:styleId="WW8Num31z1">
    <w:name w:val="WW8Num31z1"/>
    <w:rsid w:val="00822340"/>
    <w:rPr>
      <w:rFonts w:ascii="Courier New" w:hAnsi="Courier New" w:cs="Courier New"/>
    </w:rPr>
  </w:style>
  <w:style w:type="character" w:customStyle="1" w:styleId="WW8Num31z2">
    <w:name w:val="WW8Num31z2"/>
    <w:rsid w:val="00822340"/>
    <w:rPr>
      <w:rFonts w:ascii="Wingdings" w:hAnsi="Wingdings"/>
    </w:rPr>
  </w:style>
  <w:style w:type="character" w:customStyle="1" w:styleId="WW8Num31z3">
    <w:name w:val="WW8Num31z3"/>
    <w:rsid w:val="00822340"/>
    <w:rPr>
      <w:rFonts w:ascii="Symbol" w:hAnsi="Symbol"/>
    </w:rPr>
  </w:style>
  <w:style w:type="character" w:customStyle="1" w:styleId="WW8Num32z0">
    <w:name w:val="WW8Num32z0"/>
    <w:rsid w:val="00822340"/>
    <w:rPr>
      <w:rFonts w:ascii="Arial" w:eastAsia="Times New Roman" w:hAnsi="Arial" w:cs="Arial"/>
    </w:rPr>
  </w:style>
  <w:style w:type="character" w:customStyle="1" w:styleId="WW8Num32z1">
    <w:name w:val="WW8Num32z1"/>
    <w:rsid w:val="00822340"/>
    <w:rPr>
      <w:rFonts w:ascii="Courier New" w:hAnsi="Courier New" w:cs="Courier New"/>
    </w:rPr>
  </w:style>
  <w:style w:type="character" w:customStyle="1" w:styleId="WW8Num32z2">
    <w:name w:val="WW8Num32z2"/>
    <w:rsid w:val="00822340"/>
    <w:rPr>
      <w:rFonts w:ascii="Wingdings" w:hAnsi="Wingdings"/>
    </w:rPr>
  </w:style>
  <w:style w:type="character" w:customStyle="1" w:styleId="WW8Num32z3">
    <w:name w:val="WW8Num32z3"/>
    <w:rsid w:val="00822340"/>
    <w:rPr>
      <w:rFonts w:ascii="Symbol" w:hAnsi="Symbol"/>
    </w:rPr>
  </w:style>
  <w:style w:type="character" w:customStyle="1" w:styleId="WW8Num33z0">
    <w:name w:val="WW8Num33z0"/>
    <w:rsid w:val="00822340"/>
    <w:rPr>
      <w:rFonts w:ascii="Symbol" w:hAnsi="Symbol" w:cs="Symbol"/>
    </w:rPr>
  </w:style>
  <w:style w:type="character" w:customStyle="1" w:styleId="WW8Num33z1">
    <w:name w:val="WW8Num33z1"/>
    <w:rsid w:val="00822340"/>
    <w:rPr>
      <w:rFonts w:ascii="Courier New" w:hAnsi="Courier New" w:cs="Courier New"/>
    </w:rPr>
  </w:style>
  <w:style w:type="character" w:customStyle="1" w:styleId="WW8Num33z2">
    <w:name w:val="WW8Num33z2"/>
    <w:rsid w:val="00822340"/>
    <w:rPr>
      <w:rFonts w:ascii="Wingdings" w:hAnsi="Wingdings" w:cs="Wingdings"/>
    </w:rPr>
  </w:style>
  <w:style w:type="character" w:customStyle="1" w:styleId="WW8Num34z0">
    <w:name w:val="WW8Num34z0"/>
    <w:rsid w:val="00822340"/>
    <w:rPr>
      <w:rFonts w:ascii="Symbol" w:hAnsi="Symbol"/>
    </w:rPr>
  </w:style>
  <w:style w:type="character" w:customStyle="1" w:styleId="WW8Num34z1">
    <w:name w:val="WW8Num34z1"/>
    <w:rsid w:val="00822340"/>
    <w:rPr>
      <w:rFonts w:ascii="Courier New" w:hAnsi="Courier New" w:cs="Courier New"/>
    </w:rPr>
  </w:style>
  <w:style w:type="character" w:customStyle="1" w:styleId="WW8Num34z2">
    <w:name w:val="WW8Num34z2"/>
    <w:rsid w:val="00822340"/>
    <w:rPr>
      <w:rFonts w:ascii="Wingdings" w:hAnsi="Wingdings"/>
    </w:rPr>
  </w:style>
  <w:style w:type="character" w:customStyle="1" w:styleId="WW8Num35z0">
    <w:name w:val="WW8Num35z0"/>
    <w:rsid w:val="00822340"/>
    <w:rPr>
      <w:rFonts w:ascii="Symbol" w:hAnsi="Symbol"/>
    </w:rPr>
  </w:style>
  <w:style w:type="character" w:customStyle="1" w:styleId="WW8Num35z1">
    <w:name w:val="WW8Num35z1"/>
    <w:rsid w:val="00822340"/>
    <w:rPr>
      <w:rFonts w:ascii="Courier New" w:hAnsi="Courier New" w:cs="Courier New"/>
    </w:rPr>
  </w:style>
  <w:style w:type="character" w:customStyle="1" w:styleId="WW8Num35z2">
    <w:name w:val="WW8Num35z2"/>
    <w:rsid w:val="00822340"/>
    <w:rPr>
      <w:rFonts w:ascii="Wingdings" w:hAnsi="Wingdings"/>
    </w:rPr>
  </w:style>
  <w:style w:type="character" w:customStyle="1" w:styleId="WW8NumSt1z0">
    <w:name w:val="WW8NumSt1z0"/>
    <w:rsid w:val="00822340"/>
    <w:rPr>
      <w:rFonts w:ascii="Symbol" w:hAnsi="Symbol" w:cs="Symbol"/>
    </w:rPr>
  </w:style>
  <w:style w:type="character" w:customStyle="1" w:styleId="WW-DefaultParagraphFont">
    <w:name w:val="WW-Default Paragraph Font"/>
    <w:rsid w:val="00822340"/>
  </w:style>
  <w:style w:type="character" w:customStyle="1" w:styleId="WW-CommentReference">
    <w:name w:val="WW-Comment Reference"/>
    <w:basedOn w:val="WW-DefaultParagraphFont"/>
    <w:rsid w:val="00822340"/>
    <w:rPr>
      <w:sz w:val="16"/>
      <w:szCs w:val="16"/>
    </w:rPr>
  </w:style>
  <w:style w:type="character" w:customStyle="1" w:styleId="WW-Absatz-Standardschriftart1111111">
    <w:name w:val="WW-Absatz-Standardschriftart1111111"/>
    <w:rsid w:val="00822340"/>
  </w:style>
  <w:style w:type="character" w:customStyle="1" w:styleId="WW-Absatz-Standardschriftart11111111">
    <w:name w:val="WW-Absatz-Standardschriftart11111111"/>
    <w:rsid w:val="00822340"/>
  </w:style>
  <w:style w:type="character" w:customStyle="1" w:styleId="resumeChar">
    <w:name w:val="resume Char"/>
    <w:basedOn w:val="WW-DefaultParagraphFont"/>
    <w:rsid w:val="00822340"/>
    <w:rPr>
      <w:rFonts w:ascii="Arial" w:hAnsi="Arial" w:cs="Arial"/>
      <w:sz w:val="19"/>
      <w:szCs w:val="19"/>
      <w:lang w:val="en-US" w:eastAsia="ar-SA" w:bidi="ar-SA"/>
    </w:rPr>
  </w:style>
  <w:style w:type="character" w:customStyle="1" w:styleId="Bullets">
    <w:name w:val="Bullets"/>
    <w:rsid w:val="00822340"/>
    <w:rPr>
      <w:rFonts w:ascii="StarSymbol" w:eastAsia="StarSymbol" w:hAnsi="StarSymbol" w:cs="StarSymbol"/>
      <w:sz w:val="18"/>
      <w:szCs w:val="18"/>
    </w:rPr>
  </w:style>
  <w:style w:type="character" w:customStyle="1" w:styleId="WW-Bullets">
    <w:name w:val="WW-Bullets"/>
    <w:rsid w:val="00822340"/>
    <w:rPr>
      <w:rFonts w:ascii="StarSymbol" w:eastAsia="StarSymbol" w:hAnsi="StarSymbol" w:cs="StarSymbol"/>
      <w:sz w:val="18"/>
      <w:szCs w:val="18"/>
    </w:rPr>
  </w:style>
  <w:style w:type="character" w:customStyle="1" w:styleId="WW-Bullets1">
    <w:name w:val="WW-Bullets1"/>
    <w:rsid w:val="00822340"/>
    <w:rPr>
      <w:rFonts w:ascii="StarSymbol" w:eastAsia="StarSymbol" w:hAnsi="StarSymbol" w:cs="StarSymbol"/>
      <w:sz w:val="18"/>
      <w:szCs w:val="18"/>
    </w:rPr>
  </w:style>
  <w:style w:type="character" w:customStyle="1" w:styleId="WW-Bullets11">
    <w:name w:val="WW-Bullets11"/>
    <w:rsid w:val="00822340"/>
    <w:rPr>
      <w:rFonts w:ascii="StarSymbol" w:eastAsia="StarSymbol" w:hAnsi="StarSymbol" w:cs="StarSymbol"/>
      <w:sz w:val="18"/>
      <w:szCs w:val="18"/>
    </w:rPr>
  </w:style>
  <w:style w:type="paragraph" w:styleId="BodyText">
    <w:name w:val="Body Text"/>
    <w:basedOn w:val="Normal"/>
    <w:rsid w:val="00822340"/>
    <w:pPr>
      <w:spacing w:after="180" w:line="300" w:lineRule="auto"/>
    </w:pPr>
    <w:rPr>
      <w:rFonts w:ascii="Arial" w:hAnsi="Arial" w:cs="Arial"/>
      <w:sz w:val="19"/>
      <w:szCs w:val="19"/>
    </w:rPr>
  </w:style>
  <w:style w:type="paragraph" w:styleId="List">
    <w:name w:val="List"/>
    <w:basedOn w:val="BodyText"/>
    <w:rsid w:val="00822340"/>
    <w:rPr>
      <w:rFonts w:cs="Tahoma"/>
    </w:rPr>
  </w:style>
  <w:style w:type="paragraph" w:customStyle="1" w:styleId="Caption1">
    <w:name w:val="Caption1"/>
    <w:basedOn w:val="Normal"/>
    <w:rsid w:val="00822340"/>
    <w:pPr>
      <w:suppressLineNumbers/>
      <w:spacing w:before="120" w:after="120"/>
    </w:pPr>
    <w:rPr>
      <w:rFonts w:cs="Tahoma"/>
      <w:i/>
      <w:iCs/>
    </w:rPr>
  </w:style>
  <w:style w:type="paragraph" w:customStyle="1" w:styleId="Index">
    <w:name w:val="Index"/>
    <w:basedOn w:val="Normal"/>
    <w:rsid w:val="00822340"/>
    <w:pPr>
      <w:suppressLineNumbers/>
    </w:pPr>
    <w:rPr>
      <w:rFonts w:cs="Tahoma"/>
    </w:rPr>
  </w:style>
  <w:style w:type="paragraph" w:customStyle="1" w:styleId="Heading">
    <w:name w:val="Heading"/>
    <w:basedOn w:val="Normal"/>
    <w:next w:val="BodyText"/>
    <w:rsid w:val="00822340"/>
    <w:pPr>
      <w:keepNext/>
      <w:spacing w:before="240" w:after="120"/>
    </w:pPr>
    <w:rPr>
      <w:rFonts w:ascii="Albany" w:eastAsia="MS Mincho" w:hAnsi="Albany" w:cs="Tahoma"/>
      <w:sz w:val="28"/>
      <w:szCs w:val="28"/>
    </w:rPr>
  </w:style>
  <w:style w:type="paragraph" w:customStyle="1" w:styleId="skills">
    <w:name w:val="skills"/>
    <w:basedOn w:val="BodyText"/>
    <w:rsid w:val="00822340"/>
    <w:pPr>
      <w:spacing w:after="0"/>
    </w:pPr>
  </w:style>
  <w:style w:type="paragraph" w:customStyle="1" w:styleId="Name">
    <w:name w:val="Name"/>
    <w:basedOn w:val="Normal"/>
    <w:rsid w:val="00822340"/>
    <w:rPr>
      <w:rFonts w:ascii="Arial Black" w:hAnsi="Arial Black" w:cs="Arial Black"/>
      <w:b/>
      <w:bCs/>
      <w:sz w:val="56"/>
      <w:szCs w:val="56"/>
    </w:rPr>
  </w:style>
  <w:style w:type="paragraph" w:customStyle="1" w:styleId="JobDescription">
    <w:name w:val="Job Description"/>
    <w:basedOn w:val="Normal"/>
    <w:rsid w:val="00822340"/>
    <w:pPr>
      <w:spacing w:before="120" w:after="540"/>
    </w:pPr>
    <w:rPr>
      <w:rFonts w:ascii="Arial Black" w:hAnsi="Arial Black" w:cs="Arial Black"/>
      <w:b/>
      <w:bCs/>
      <w:spacing w:val="20"/>
      <w:sz w:val="22"/>
      <w:szCs w:val="22"/>
    </w:rPr>
  </w:style>
  <w:style w:type="paragraph" w:customStyle="1" w:styleId="Subhead">
    <w:name w:val="Subhead"/>
    <w:basedOn w:val="Normal"/>
    <w:rsid w:val="00822340"/>
    <w:pPr>
      <w:spacing w:after="60"/>
    </w:pPr>
    <w:rPr>
      <w:rFonts w:ascii="Arial Black" w:hAnsi="Arial Black" w:cs="Arial Black"/>
      <w:b/>
      <w:bCs/>
      <w:sz w:val="19"/>
      <w:szCs w:val="19"/>
    </w:rPr>
  </w:style>
  <w:style w:type="paragraph" w:customStyle="1" w:styleId="skillhead">
    <w:name w:val="skillhead"/>
    <w:basedOn w:val="skills"/>
    <w:rsid w:val="00822340"/>
    <w:pPr>
      <w:spacing w:after="120" w:line="240" w:lineRule="auto"/>
    </w:pPr>
    <w:rPr>
      <w:rFonts w:ascii="Arial Black" w:hAnsi="Arial Black" w:cs="Arial Black"/>
      <w:b/>
      <w:bCs/>
      <w:sz w:val="18"/>
      <w:szCs w:val="18"/>
    </w:rPr>
  </w:style>
  <w:style w:type="paragraph" w:customStyle="1" w:styleId="WW-CommentText">
    <w:name w:val="WW-Comment Text"/>
    <w:basedOn w:val="Normal"/>
    <w:rsid w:val="00822340"/>
  </w:style>
  <w:style w:type="paragraph" w:customStyle="1" w:styleId="resume">
    <w:name w:val="resume"/>
    <w:basedOn w:val="Normal"/>
    <w:rsid w:val="00822340"/>
    <w:pPr>
      <w:tabs>
        <w:tab w:val="left" w:pos="1080"/>
      </w:tabs>
      <w:spacing w:line="300" w:lineRule="auto"/>
      <w:ind w:left="720" w:hanging="432"/>
    </w:pPr>
    <w:rPr>
      <w:rFonts w:ascii="Arial" w:hAnsi="Arial" w:cs="Arial"/>
      <w:sz w:val="19"/>
      <w:szCs w:val="19"/>
    </w:rPr>
  </w:style>
  <w:style w:type="paragraph" w:customStyle="1" w:styleId="resumetext">
    <w:name w:val="resume text"/>
    <w:basedOn w:val="BodyText"/>
    <w:next w:val="resume"/>
    <w:rsid w:val="00822340"/>
    <w:pPr>
      <w:keepNext/>
      <w:spacing w:before="120" w:after="60"/>
    </w:pPr>
  </w:style>
  <w:style w:type="paragraph" w:customStyle="1" w:styleId="Accomplishments">
    <w:name w:val="Accomplishments"/>
    <w:basedOn w:val="Subhead"/>
    <w:rsid w:val="00822340"/>
    <w:pPr>
      <w:keepNext/>
      <w:spacing w:before="360"/>
    </w:pPr>
  </w:style>
  <w:style w:type="paragraph" w:styleId="Header">
    <w:name w:val="header"/>
    <w:basedOn w:val="Normal"/>
    <w:rsid w:val="00822340"/>
    <w:pPr>
      <w:tabs>
        <w:tab w:val="center" w:pos="4320"/>
        <w:tab w:val="right" w:pos="8640"/>
      </w:tabs>
    </w:pPr>
  </w:style>
  <w:style w:type="paragraph" w:styleId="Footer">
    <w:name w:val="footer"/>
    <w:basedOn w:val="Normal"/>
    <w:rsid w:val="00822340"/>
    <w:pPr>
      <w:tabs>
        <w:tab w:val="center" w:pos="4320"/>
        <w:tab w:val="right" w:pos="8640"/>
      </w:tabs>
    </w:pPr>
  </w:style>
  <w:style w:type="paragraph" w:customStyle="1" w:styleId="CompanyName">
    <w:name w:val="Company Name"/>
    <w:next w:val="resume"/>
    <w:rsid w:val="00822340"/>
    <w:pPr>
      <w:suppressAutoHyphens/>
      <w:autoSpaceDE w:val="0"/>
      <w:spacing w:before="60" w:after="60"/>
      <w:ind w:left="144"/>
    </w:pPr>
    <w:rPr>
      <w:rFonts w:ascii="Arial" w:hAnsi="Arial" w:cs="Arial"/>
      <w:sz w:val="19"/>
      <w:szCs w:val="19"/>
      <w:lang w:eastAsia="ar-SA"/>
    </w:rPr>
  </w:style>
  <w:style w:type="paragraph" w:customStyle="1" w:styleId="WW-BalloonText">
    <w:name w:val="WW-Balloon Text"/>
    <w:basedOn w:val="Normal"/>
    <w:rsid w:val="00822340"/>
    <w:rPr>
      <w:rFonts w:ascii="Tahoma" w:hAnsi="Tahoma" w:cs="Tahoma"/>
      <w:sz w:val="16"/>
      <w:szCs w:val="16"/>
    </w:rPr>
  </w:style>
  <w:style w:type="paragraph" w:customStyle="1" w:styleId="WW-CommentSubject">
    <w:name w:val="WW-Comment Subject"/>
    <w:basedOn w:val="WW-CommentText"/>
    <w:next w:val="WW-CommentText"/>
    <w:rsid w:val="00822340"/>
    <w:rPr>
      <w:b/>
      <w:bCs/>
    </w:rPr>
  </w:style>
  <w:style w:type="paragraph" w:customStyle="1" w:styleId="TableContents">
    <w:name w:val="Table Contents"/>
    <w:basedOn w:val="BodyText"/>
    <w:rsid w:val="00822340"/>
    <w:pPr>
      <w:suppressLineNumbers/>
    </w:pPr>
  </w:style>
  <w:style w:type="paragraph" w:customStyle="1" w:styleId="TableHeading">
    <w:name w:val="Table Heading"/>
    <w:basedOn w:val="TableContents"/>
    <w:rsid w:val="00822340"/>
    <w:pPr>
      <w:jc w:val="center"/>
    </w:pPr>
    <w:rPr>
      <w:b/>
      <w:bCs/>
      <w:i/>
      <w:iCs/>
    </w:rPr>
  </w:style>
  <w:style w:type="paragraph" w:customStyle="1" w:styleId="ListIndent">
    <w:name w:val="List Indent"/>
    <w:basedOn w:val="BodyText"/>
    <w:rsid w:val="00822340"/>
    <w:pPr>
      <w:tabs>
        <w:tab w:val="left" w:pos="2835"/>
      </w:tabs>
      <w:ind w:left="2835" w:hanging="2551"/>
    </w:pPr>
  </w:style>
  <w:style w:type="character" w:styleId="Hyperlink">
    <w:name w:val="Hyperlink"/>
    <w:basedOn w:val="DefaultParagraphFont"/>
    <w:rsid w:val="00D53772"/>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5</Pages>
  <Words>2218</Words>
  <Characters>12646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Joe Kaplenk</vt:lpstr>
    </vt:vector>
  </TitlesOfParts>
  <Company/>
  <LinksUpToDate>false</LinksUpToDate>
  <CharactersWithSpaces>14835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Joe Kaplenk</dc:title>
  <dc:subject/>
  <dc:creator>Joe Kaplenk</dc:creator>
  <cp:keywords/>
  <dc:description/>
  <cp:lastModifiedBy>jkaplenk2</cp:lastModifiedBy>
  <cp:revision>21</cp:revision>
  <cp:lastPrinted>2009-06-30T20:58:00Z</cp:lastPrinted>
  <dcterms:created xsi:type="dcterms:W3CDTF">2011-09-23T23:37:00Z</dcterms:created>
  <dcterms:modified xsi:type="dcterms:W3CDTF">2011-09-28T18:24:00Z</dcterms:modified>
</cp:coreProperties>
</file>