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80884" w:rsidRDefault="00B73282">
      <w:pPr>
        <w:pStyle w:val="Heading1"/>
        <w:jc w:val="center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i/>
          <w:color w:val="000000"/>
          <w:sz w:val="32"/>
          <w:szCs w:val="32"/>
        </w:rPr>
        <w:t>Bradley Baum</w:t>
      </w:r>
    </w:p>
    <w:p w:rsidR="00480884" w:rsidRDefault="00B73282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IT </w:t>
      </w:r>
      <w:r w:rsidR="00765D30">
        <w:rPr>
          <w:b/>
          <w:i/>
          <w:sz w:val="24"/>
          <w:szCs w:val="24"/>
        </w:rPr>
        <w:t xml:space="preserve">Support </w:t>
      </w:r>
      <w:r>
        <w:rPr>
          <w:b/>
          <w:i/>
          <w:sz w:val="24"/>
          <w:szCs w:val="24"/>
        </w:rPr>
        <w:t>Specialist</w:t>
      </w:r>
    </w:p>
    <w:p w:rsidR="00480884" w:rsidRDefault="00B73282">
      <w:pPr>
        <w:pStyle w:val="Heading1"/>
        <w:jc w:val="center"/>
        <w:rPr>
          <w:rFonts w:ascii="Times New Roman" w:hAnsi="Times New Roman"/>
          <w:i/>
          <w:color w:val="000000"/>
          <w:sz w:val="18"/>
          <w:szCs w:val="18"/>
        </w:rPr>
      </w:pPr>
      <w:r>
        <w:rPr>
          <w:rFonts w:ascii="Times New Roman" w:hAnsi="Times New Roman"/>
          <w:i/>
          <w:color w:val="000000"/>
          <w:sz w:val="18"/>
          <w:szCs w:val="18"/>
        </w:rPr>
        <w:t>108 Capitol Hill Avenue,</w:t>
      </w:r>
    </w:p>
    <w:p w:rsidR="00480884" w:rsidRDefault="00B73282">
      <w:pPr>
        <w:pStyle w:val="Heading1"/>
        <w:jc w:val="center"/>
        <w:rPr>
          <w:rFonts w:ascii="Times New Roman" w:hAnsi="Times New Roman"/>
          <w:i/>
          <w:color w:val="000000"/>
          <w:sz w:val="18"/>
          <w:szCs w:val="18"/>
        </w:rPr>
      </w:pPr>
      <w:r>
        <w:rPr>
          <w:rFonts w:ascii="Times New Roman" w:hAnsi="Times New Roman"/>
          <w:i/>
          <w:color w:val="000000"/>
          <w:sz w:val="18"/>
          <w:szCs w:val="18"/>
        </w:rPr>
        <w:t>Manitou Springs, CO</w:t>
      </w:r>
    </w:p>
    <w:p w:rsidR="00480884" w:rsidRDefault="00B73282">
      <w:pPr>
        <w:jc w:val="center"/>
        <w:rPr>
          <w:b/>
          <w:i/>
          <w:color w:val="000000"/>
          <w:sz w:val="18"/>
          <w:szCs w:val="18"/>
        </w:rPr>
      </w:pPr>
      <w:r>
        <w:rPr>
          <w:b/>
          <w:i/>
          <w:color w:val="000000"/>
          <w:sz w:val="18"/>
          <w:szCs w:val="18"/>
        </w:rPr>
        <w:t>Tel: (719) 685-5068</w:t>
      </w:r>
    </w:p>
    <w:p w:rsidR="00480884" w:rsidRDefault="00B73282">
      <w:pPr>
        <w:jc w:val="center"/>
        <w:rPr>
          <w:color w:val="000000"/>
          <w:sz w:val="8"/>
          <w:szCs w:val="8"/>
        </w:rPr>
      </w:pPr>
      <w:r>
        <w:rPr>
          <w:b/>
          <w:i/>
          <w:color w:val="000000"/>
          <w:sz w:val="18"/>
          <w:szCs w:val="18"/>
        </w:rPr>
        <w:t xml:space="preserve">E-mail: </w:t>
      </w:r>
      <w:hyperlink r:id="rId5" w:history="1">
        <w:r>
          <w:rPr>
            <w:rStyle w:val="Hyperlink"/>
          </w:rPr>
          <w:t>bradbaum@att.net</w:t>
        </w:r>
      </w:hyperlink>
    </w:p>
    <w:p w:rsidR="00480884" w:rsidRDefault="00480884">
      <w:pPr>
        <w:jc w:val="center"/>
        <w:rPr>
          <w:color w:val="000000"/>
          <w:sz w:val="8"/>
          <w:szCs w:val="8"/>
        </w:rPr>
      </w:pPr>
    </w:p>
    <w:p w:rsidR="00480884" w:rsidRDefault="00DB3F2C">
      <w:pPr>
        <w:rPr>
          <w:rFonts w:ascii="Charlesworth" w:hAnsi="Charlesworth"/>
          <w:b/>
          <w:color w:val="000000"/>
          <w:sz w:val="16"/>
          <w:szCs w:val="16"/>
        </w:rPr>
      </w:pPr>
      <w:r w:rsidRPr="00DB3F2C">
        <w:pict>
          <v:shape id="_x0000_s1026" style="position:absolute;margin-left:0;margin-top:1.9pt;width:496.8pt;height:.15pt;z-index:251657728;mso-wrap-style:none;mso-position-horizontal:absolute;mso-position-horizontal-relative:text;mso-position-vertical:absolute;mso-position-vertical-relative:text;v-text-anchor:middle" coordsize="9798,3" path="m,l9798,3e" filled="f" strokeweight=".35mm"/>
        </w:pict>
      </w:r>
    </w:p>
    <w:p w:rsidR="00480884" w:rsidRDefault="00B73282">
      <w:pPr>
        <w:pStyle w:val="Heading2"/>
        <w:ind w:left="2160" w:hanging="2160"/>
        <w:jc w:val="both"/>
        <w:rPr>
          <w:rFonts w:ascii="Times New Roman" w:hAnsi="Times New Roman"/>
          <w:b w:val="0"/>
          <w:color w:val="000000"/>
          <w:sz w:val="20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</w:rPr>
        <w:t>Summary</w:t>
      </w:r>
      <w:r>
        <w:rPr>
          <w:rFonts w:ascii="Times New Roman" w:hAnsi="Times New Roman"/>
          <w:b w:val="0"/>
          <w:color w:val="000000"/>
          <w:sz w:val="20"/>
        </w:rPr>
        <w:tab/>
        <w:t>16+ years full-time experience installing, configuring, upgrading, supporting and trouble-shooting PC/Server/Workstation hardware, software and networks. Over the last eleven (11) years, leading a team of 3</w:t>
      </w:r>
      <w:r>
        <w:rPr>
          <w:rFonts w:ascii="Times New Roman" w:hAnsi="Times New Roman"/>
          <w:b w:val="0"/>
          <w:color w:val="000000"/>
          <w:sz w:val="20"/>
          <w:vertAlign w:val="superscript"/>
        </w:rPr>
        <w:t>rd</w:t>
      </w:r>
      <w:r>
        <w:rPr>
          <w:rFonts w:ascii="Times New Roman" w:hAnsi="Times New Roman"/>
          <w:b w:val="0"/>
          <w:color w:val="000000"/>
          <w:sz w:val="20"/>
        </w:rPr>
        <w:t xml:space="preserve"> level support specialists and associated projects. Prior experience includes  management, leading, support and maintenance of PC’s, workstations, printers, etc. at a user level with various proprietary software programs. I am knowledgeable, personable and maintain a continuing high level of understanding of newer programs/technologies and their impact on the current Information Technology environment. I have achieved a positive reputation for reliability, honesty, promptness, fairness and trust.</w:t>
      </w:r>
    </w:p>
    <w:p w:rsidR="00480884" w:rsidRDefault="00480884">
      <w:pPr>
        <w:rPr>
          <w:color w:val="000000"/>
          <w:sz w:val="16"/>
          <w:szCs w:val="16"/>
        </w:rPr>
      </w:pPr>
    </w:p>
    <w:p w:rsidR="00480884" w:rsidRDefault="00B73282">
      <w:pPr>
        <w:pStyle w:val="Heading3"/>
        <w:rPr>
          <w:rFonts w:ascii="Times New Roman" w:hAnsi="Times New Roman"/>
          <w:i/>
          <w:color w:val="000000"/>
          <w:sz w:val="22"/>
          <w:szCs w:val="22"/>
          <w:u w:val="single"/>
        </w:rPr>
      </w:pPr>
      <w:r>
        <w:rPr>
          <w:rFonts w:ascii="Times New Roman" w:hAnsi="Times New Roman"/>
          <w:i/>
          <w:color w:val="000000"/>
          <w:sz w:val="22"/>
          <w:szCs w:val="22"/>
          <w:u w:val="single"/>
        </w:rPr>
        <w:t>Technical Qualifications &amp; Summary of Experience</w:t>
      </w:r>
    </w:p>
    <w:p w:rsidR="00480884" w:rsidRDefault="00480884">
      <w:pPr>
        <w:rPr>
          <w:color w:val="000000"/>
          <w:sz w:val="16"/>
          <w:szCs w:val="16"/>
        </w:rPr>
      </w:pPr>
    </w:p>
    <w:p w:rsidR="00480884" w:rsidRDefault="00B73282">
      <w:pPr>
        <w:ind w:left="2160" w:hanging="2160"/>
        <w:rPr>
          <w:color w:val="000000"/>
        </w:rPr>
      </w:pPr>
      <w:r>
        <w:rPr>
          <w:b/>
          <w:i/>
          <w:color w:val="000000"/>
          <w:sz w:val="22"/>
          <w:szCs w:val="22"/>
        </w:rPr>
        <w:t>Certifications</w:t>
      </w:r>
      <w:r>
        <w:rPr>
          <w:color w:val="000000"/>
        </w:rPr>
        <w:tab/>
        <w:t>Diploma (OND) in the Sciences (equivalent to an Associate degree in the U.S.)</w:t>
      </w:r>
    </w:p>
    <w:p w:rsidR="00480884" w:rsidRDefault="00B73282">
      <w:pPr>
        <w:ind w:left="2160"/>
        <w:rPr>
          <w:color w:val="000000"/>
        </w:rPr>
      </w:pPr>
      <w:r>
        <w:rPr>
          <w:color w:val="000000"/>
        </w:rPr>
        <w:t>MCP (Microsoft Certified Professional) - Windows XP Professional</w:t>
      </w:r>
    </w:p>
    <w:p w:rsidR="00480884" w:rsidRDefault="00B73282">
      <w:pPr>
        <w:ind w:left="2160"/>
        <w:rPr>
          <w:color w:val="000000"/>
        </w:rPr>
      </w:pPr>
      <w:r>
        <w:rPr>
          <w:color w:val="000000"/>
        </w:rPr>
        <w:t>MOS - Microsoft Outlook 2003</w:t>
      </w:r>
    </w:p>
    <w:p w:rsidR="00480884" w:rsidRDefault="00B73282">
      <w:pPr>
        <w:ind w:left="2160"/>
        <w:rPr>
          <w:color w:val="000000"/>
        </w:rPr>
      </w:pPr>
      <w:proofErr w:type="spellStart"/>
      <w:r>
        <w:rPr>
          <w:color w:val="000000"/>
        </w:rPr>
        <w:t>CompTIA</w:t>
      </w:r>
      <w:proofErr w:type="spellEnd"/>
      <w:r>
        <w:rPr>
          <w:color w:val="000000"/>
        </w:rPr>
        <w:t xml:space="preserve"> A+ and Network+ Certifications</w:t>
      </w:r>
    </w:p>
    <w:p w:rsidR="00480884" w:rsidRDefault="00B73282">
      <w:pPr>
        <w:ind w:left="2160"/>
        <w:rPr>
          <w:color w:val="000000"/>
        </w:rPr>
      </w:pPr>
      <w:r>
        <w:rPr>
          <w:color w:val="000000"/>
        </w:rPr>
        <w:t>Dell Certified Technician (Desktops, Laptops, Workstations, Printers, etc.)</w:t>
      </w:r>
    </w:p>
    <w:p w:rsidR="00480884" w:rsidRDefault="00B73282">
      <w:pPr>
        <w:ind w:left="2160" w:hanging="2160"/>
        <w:rPr>
          <w:color w:val="000000"/>
        </w:rPr>
      </w:pPr>
      <w:r>
        <w:rPr>
          <w:b/>
          <w:i/>
          <w:color w:val="000000"/>
          <w:sz w:val="22"/>
          <w:szCs w:val="22"/>
        </w:rPr>
        <w:t>Hardware</w:t>
      </w:r>
      <w:r>
        <w:rPr>
          <w:color w:val="000000"/>
        </w:rPr>
        <w:tab/>
        <w:t>Desktops, Laptops (incl. HP, Dell, IBM, etc.), Servers, PDA’s, Workstations (PC, UNIX, Linux and Sun/Solaris), Printers, Plotters, et al.</w:t>
      </w:r>
    </w:p>
    <w:p w:rsidR="00480884" w:rsidRDefault="00B73282">
      <w:pPr>
        <w:ind w:left="2160" w:hanging="2160"/>
        <w:jc w:val="both"/>
        <w:rPr>
          <w:color w:val="000000"/>
        </w:rPr>
      </w:pPr>
      <w:r>
        <w:rPr>
          <w:b/>
          <w:i/>
          <w:color w:val="000000"/>
          <w:sz w:val="22"/>
          <w:szCs w:val="22"/>
        </w:rPr>
        <w:t>Software</w:t>
      </w:r>
      <w:r>
        <w:rPr>
          <w:color w:val="000000"/>
        </w:rPr>
        <w:tab/>
        <w:t xml:space="preserve">Active Directory User/Computer Admin, Windows 7 Pro, Office2007, Windows XP Pro/Office 2003, Windows/Office2000, </w:t>
      </w:r>
      <w:proofErr w:type="spellStart"/>
      <w:r>
        <w:rPr>
          <w:color w:val="000000"/>
        </w:rPr>
        <w:t>WindowsNT</w:t>
      </w:r>
      <w:proofErr w:type="spellEnd"/>
      <w:r>
        <w:rPr>
          <w:color w:val="000000"/>
        </w:rPr>
        <w:t xml:space="preserve"> 3.51/4.0 Server/Workstation, Windows9x/Microsoft Office97, </w:t>
      </w:r>
      <w:r w:rsidR="006A3387">
        <w:rPr>
          <w:color w:val="000000"/>
        </w:rPr>
        <w:t xml:space="preserve">MS Exchange Administration, </w:t>
      </w:r>
      <w:r>
        <w:rPr>
          <w:color w:val="000000"/>
        </w:rPr>
        <w:t xml:space="preserve">DOS, Solaris/Linux (desktop), </w:t>
      </w:r>
      <w:r w:rsidR="002D0551">
        <w:rPr>
          <w:color w:val="000000"/>
        </w:rPr>
        <w:t xml:space="preserve">UNIX, </w:t>
      </w:r>
      <w:r>
        <w:rPr>
          <w:color w:val="000000"/>
        </w:rPr>
        <w:t xml:space="preserve">Internet Explorer, Ghost, McAfee/Symantec/Trend/AVG AV programs, </w:t>
      </w:r>
      <w:proofErr w:type="spellStart"/>
      <w:r>
        <w:rPr>
          <w:color w:val="000000"/>
        </w:rPr>
        <w:t>Microstation</w:t>
      </w:r>
      <w:proofErr w:type="spellEnd"/>
      <w:r>
        <w:rPr>
          <w:color w:val="000000"/>
        </w:rPr>
        <w:t xml:space="preserve">, PDMS, PDS, Schema, AutoCAD, Lotus, </w:t>
      </w:r>
      <w:proofErr w:type="spellStart"/>
      <w:r>
        <w:rPr>
          <w:color w:val="000000"/>
        </w:rPr>
        <w:t>PetroApps</w:t>
      </w:r>
      <w:proofErr w:type="spellEnd"/>
      <w:r>
        <w:rPr>
          <w:color w:val="000000"/>
        </w:rPr>
        <w:t xml:space="preserve"> support</w:t>
      </w:r>
    </w:p>
    <w:p w:rsidR="00480884" w:rsidRDefault="00480884">
      <w:pPr>
        <w:pStyle w:val="Heading4"/>
        <w:rPr>
          <w:rFonts w:ascii="Times New Roman" w:hAnsi="Times New Roman"/>
          <w:i/>
          <w:color w:val="000000"/>
          <w:sz w:val="22"/>
          <w:szCs w:val="22"/>
          <w:u w:val="single"/>
        </w:rPr>
      </w:pPr>
    </w:p>
    <w:p w:rsidR="00480884" w:rsidRDefault="00B73282">
      <w:pPr>
        <w:pStyle w:val="Heading4"/>
        <w:rPr>
          <w:rFonts w:ascii="Times New Roman" w:hAnsi="Times New Roman"/>
          <w:i/>
          <w:color w:val="000000"/>
          <w:sz w:val="22"/>
          <w:szCs w:val="22"/>
          <w:u w:val="single"/>
        </w:rPr>
      </w:pPr>
      <w:r>
        <w:rPr>
          <w:rFonts w:ascii="Times New Roman" w:hAnsi="Times New Roman"/>
          <w:i/>
          <w:color w:val="000000"/>
          <w:sz w:val="22"/>
          <w:szCs w:val="22"/>
          <w:u w:val="single"/>
        </w:rPr>
        <w:t>Professional Experience</w:t>
      </w:r>
    </w:p>
    <w:p w:rsidR="00480884" w:rsidRDefault="00480884">
      <w:pPr>
        <w:pStyle w:val="Heading4"/>
        <w:rPr>
          <w:rFonts w:ascii="Times New Roman" w:hAnsi="Times New Roman"/>
          <w:i/>
          <w:color w:val="000000"/>
          <w:sz w:val="22"/>
          <w:szCs w:val="22"/>
          <w:u w:val="single"/>
        </w:rPr>
      </w:pPr>
    </w:p>
    <w:p w:rsid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November 2010 to December 2010  </w:t>
      </w:r>
      <w:r w:rsidR="004656CC">
        <w:rPr>
          <w:rFonts w:ascii="Times New Roman" w:hAnsi="Times New Roman"/>
          <w:b w:val="0"/>
          <w:color w:val="000000"/>
        </w:rPr>
        <w:t xml:space="preserve">        </w:t>
      </w:r>
      <w:r>
        <w:rPr>
          <w:rFonts w:ascii="Times New Roman" w:hAnsi="Times New Roman"/>
          <w:color w:val="000000"/>
        </w:rPr>
        <w:t>Taos Mountain/</w:t>
      </w:r>
      <w:proofErr w:type="spellStart"/>
      <w:r>
        <w:rPr>
          <w:rFonts w:ascii="Times New Roman" w:hAnsi="Times New Roman"/>
          <w:color w:val="000000"/>
        </w:rPr>
        <w:t>Ciena</w:t>
      </w:r>
      <w:proofErr w:type="spellEnd"/>
      <w:r>
        <w:rPr>
          <w:rFonts w:ascii="Times New Roman" w:hAnsi="Times New Roman"/>
          <w:color w:val="000000"/>
        </w:rPr>
        <w:t xml:space="preserve"> Inc.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b w:val="0"/>
          <w:color w:val="000000"/>
        </w:rPr>
        <w:t xml:space="preserve"> London, UK</w:t>
      </w:r>
    </w:p>
    <w:p w:rsidR="00480884" w:rsidRP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 w:rsidRPr="007244DC">
        <w:rPr>
          <w:rFonts w:ascii="Times New Roman" w:hAnsi="Times New Roman"/>
          <w:color w:val="000000"/>
        </w:rPr>
        <w:t>IT Tech Lead/Senior IT Consultant</w:t>
      </w:r>
    </w:p>
    <w:p w:rsidR="00480884" w:rsidRDefault="00B73282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Tech Lead of a group of 10 support specialists in a hardware deployment of new equipment for multiple offices throughout Europe. 300 machines to be imaged/configured for users both live and through </w:t>
      </w:r>
      <w:proofErr w:type="spellStart"/>
      <w:r>
        <w:rPr>
          <w:color w:val="000000"/>
        </w:rPr>
        <w:t>Webex</w:t>
      </w:r>
      <w:proofErr w:type="spellEnd"/>
      <w:r>
        <w:rPr>
          <w:color w:val="000000"/>
        </w:rPr>
        <w:t>.</w:t>
      </w:r>
    </w:p>
    <w:p w:rsidR="00480884" w:rsidRDefault="00B73282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High profile, high-pressure project.</w:t>
      </w:r>
    </w:p>
    <w:p w:rsidR="00480884" w:rsidRDefault="00B73282">
      <w:pPr>
        <w:pStyle w:val="Heading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480884" w:rsidRP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April 2006 to March 2009</w:t>
      </w:r>
      <w:r>
        <w:rPr>
          <w:rFonts w:ascii="Times New Roman" w:hAnsi="Times New Roman"/>
          <w:b w:val="0"/>
          <w:color w:val="000000"/>
        </w:rPr>
        <w:tab/>
      </w:r>
      <w:r>
        <w:rPr>
          <w:rFonts w:ascii="Times New Roman" w:hAnsi="Times New Roman"/>
          <w:b w:val="0"/>
          <w:color w:val="000000"/>
        </w:rPr>
        <w:tab/>
      </w:r>
      <w:r w:rsidR="004656CC">
        <w:rPr>
          <w:rFonts w:ascii="Times New Roman" w:hAnsi="Times New Roman"/>
          <w:b w:val="0"/>
          <w:color w:val="000000"/>
        </w:rPr>
        <w:t xml:space="preserve">            </w:t>
      </w:r>
      <w:r>
        <w:rPr>
          <w:rFonts w:ascii="Times New Roman" w:hAnsi="Times New Roman"/>
          <w:color w:val="000000"/>
        </w:rPr>
        <w:t>ConocoPhillips Inc.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b w:val="0"/>
          <w:color w:val="000000"/>
        </w:rPr>
        <w:t xml:space="preserve"> Houston, TX</w:t>
      </w:r>
      <w:r w:rsidR="007244DC">
        <w:rPr>
          <w:rFonts w:ascii="Times New Roman" w:hAnsi="Times New Roman"/>
          <w:b w:val="0"/>
          <w:color w:val="000000"/>
        </w:rPr>
        <w:br/>
      </w:r>
      <w:r w:rsidRPr="007244DC">
        <w:rPr>
          <w:rFonts w:ascii="Times New Roman" w:hAnsi="Times New Roman"/>
          <w:color w:val="000000"/>
        </w:rPr>
        <w:t>IT Lead/Senior IT Analyst</w:t>
      </w:r>
    </w:p>
    <w:p w:rsidR="00480884" w:rsidRDefault="00B73282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Day-to-day Desktop Support, troubleshooting and projects, Windows XP Pro/Office 2003 Environment using Remedy ticketing system</w:t>
      </w:r>
    </w:p>
    <w:p w:rsidR="00480884" w:rsidRDefault="00B73282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Team lead of 4 support persons supporting senior managers, managers, etc.</w:t>
      </w:r>
    </w:p>
    <w:p w:rsidR="00480884" w:rsidRDefault="00B73282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PC Imaging Software/Hardware Management/Inventory using </w:t>
      </w:r>
      <w:proofErr w:type="spellStart"/>
      <w:r>
        <w:rPr>
          <w:color w:val="000000"/>
        </w:rPr>
        <w:t>CoP’s</w:t>
      </w:r>
      <w:proofErr w:type="spellEnd"/>
      <w:r>
        <w:rPr>
          <w:color w:val="000000"/>
        </w:rPr>
        <w:t xml:space="preserve"> own inventory system</w:t>
      </w:r>
    </w:p>
    <w:p w:rsidR="00480884" w:rsidRDefault="00480884">
      <w:pPr>
        <w:ind w:left="2520"/>
        <w:rPr>
          <w:color w:val="000000"/>
        </w:rPr>
      </w:pPr>
    </w:p>
    <w:p w:rsid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April 2001 to April 2006</w:t>
      </w:r>
      <w:r>
        <w:rPr>
          <w:rFonts w:ascii="Times New Roman" w:hAnsi="Times New Roman"/>
          <w:b w:val="0"/>
          <w:color w:val="000000"/>
        </w:rPr>
        <w:tab/>
        <w:t xml:space="preserve">           </w:t>
      </w:r>
      <w:r w:rsidR="004656CC">
        <w:rPr>
          <w:rFonts w:ascii="Times New Roman" w:hAnsi="Times New Roman"/>
          <w:b w:val="0"/>
          <w:color w:val="000000"/>
        </w:rPr>
        <w:t xml:space="preserve">          </w:t>
      </w:r>
      <w:r>
        <w:rPr>
          <w:rFonts w:ascii="Times New Roman" w:hAnsi="Times New Roman"/>
          <w:color w:val="000000"/>
        </w:rPr>
        <w:t>Burlington Resources Inc.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b w:val="0"/>
          <w:color w:val="000000"/>
        </w:rPr>
        <w:t xml:space="preserve"> Houston, TX</w:t>
      </w:r>
    </w:p>
    <w:p w:rsidR="00480884" w:rsidRP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 w:rsidRPr="007244DC">
        <w:rPr>
          <w:rFonts w:ascii="Times New Roman" w:hAnsi="Times New Roman"/>
          <w:color w:val="000000"/>
        </w:rPr>
        <w:t>IT Supervisor/Senior IT Analyst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>Executive support of senior officers at company’s corporate office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>Day-to-day support of 560 users with a team of 7 sub-ordinates using Compaq/HP Help Desk (ticketing system) and later, CGI Help Desk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 xml:space="preserve">PC Imaging/Software/Hardware Management/Inventory using Ghost and </w:t>
      </w:r>
      <w:proofErr w:type="spellStart"/>
      <w:r>
        <w:rPr>
          <w:color w:val="000000"/>
        </w:rPr>
        <w:t>Altiris</w:t>
      </w:r>
      <w:proofErr w:type="spellEnd"/>
      <w:r>
        <w:rPr>
          <w:color w:val="000000"/>
        </w:rPr>
        <w:t xml:space="preserve"> software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 xml:space="preserve">Windows XP Pro/Office 2003 migration (from Windows2000/Office2000) using </w:t>
      </w:r>
      <w:proofErr w:type="spellStart"/>
      <w:r>
        <w:rPr>
          <w:color w:val="000000"/>
        </w:rPr>
        <w:t>Altiris</w:t>
      </w:r>
      <w:proofErr w:type="spellEnd"/>
      <w:r>
        <w:rPr>
          <w:color w:val="000000"/>
        </w:rPr>
        <w:t>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>Windows2000/Office2000 migration (from Windows95) using Symantec Ghost.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>Assisted IT Manager with billing, invoicing, daily business, etc.</w:t>
      </w:r>
    </w:p>
    <w:p w:rsidR="00480884" w:rsidRDefault="00480884">
      <w:pPr>
        <w:pStyle w:val="Heading4"/>
        <w:ind w:firstLine="0"/>
        <w:rPr>
          <w:rFonts w:ascii="Times New Roman" w:hAnsi="Times New Roman"/>
          <w:b w:val="0"/>
          <w:color w:val="000000"/>
          <w:sz w:val="16"/>
          <w:szCs w:val="16"/>
        </w:rPr>
      </w:pPr>
    </w:p>
    <w:p w:rsid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January 2001 to April 2001</w:t>
      </w:r>
      <w:r>
        <w:rPr>
          <w:rFonts w:ascii="Times New Roman" w:hAnsi="Times New Roman"/>
          <w:b w:val="0"/>
          <w:color w:val="000000"/>
        </w:rPr>
        <w:tab/>
        <w:t xml:space="preserve">   </w:t>
      </w:r>
      <w:r w:rsidR="004656CC">
        <w:rPr>
          <w:rFonts w:ascii="Times New Roman" w:hAnsi="Times New Roman"/>
          <w:b w:val="0"/>
          <w:color w:val="000000"/>
        </w:rPr>
        <w:t xml:space="preserve">         </w:t>
      </w:r>
      <w:r w:rsidR="00A62870">
        <w:rPr>
          <w:rFonts w:ascii="Times New Roman" w:hAnsi="Times New Roman"/>
          <w:b w:val="0"/>
          <w:color w:val="000000"/>
        </w:rPr>
        <w:t xml:space="preserve"> </w:t>
      </w:r>
      <w:r>
        <w:rPr>
          <w:rFonts w:ascii="Times New Roman" w:hAnsi="Times New Roman"/>
          <w:b w:val="0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El Paso Energy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b w:val="0"/>
          <w:color w:val="000000"/>
        </w:rPr>
        <w:t xml:space="preserve"> </w:t>
      </w:r>
      <w:r>
        <w:rPr>
          <w:rFonts w:ascii="Times New Roman" w:hAnsi="Times New Roman"/>
          <w:b w:val="0"/>
          <w:color w:val="000000"/>
        </w:rPr>
        <w:tab/>
        <w:t xml:space="preserve"> Houston, TX</w:t>
      </w:r>
    </w:p>
    <w:p w:rsidR="00480884" w:rsidRP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 w:rsidRPr="007244DC">
        <w:rPr>
          <w:rFonts w:ascii="Times New Roman" w:hAnsi="Times New Roman"/>
          <w:color w:val="000000"/>
        </w:rPr>
        <w:t>Senior IT Consultant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>Windows/Office2000 Deployment</w:t>
      </w:r>
      <w:r w:rsidR="00A21376">
        <w:rPr>
          <w:color w:val="000000"/>
        </w:rPr>
        <w:t>/Migration</w:t>
      </w:r>
      <w:r>
        <w:rPr>
          <w:color w:val="000000"/>
        </w:rPr>
        <w:t xml:space="preserve"> (from Windows95) using Symantec Ghost/Ghost Explorer (including Multicasting) and general support</w:t>
      </w:r>
    </w:p>
    <w:p w:rsidR="00480884" w:rsidRDefault="00B73282">
      <w:pPr>
        <w:pStyle w:val="Heading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May 1999 to October 2000</w:t>
      </w:r>
      <w:r>
        <w:rPr>
          <w:rFonts w:ascii="Times New Roman" w:hAnsi="Times New Roman"/>
          <w:b w:val="0"/>
          <w:color w:val="000000"/>
        </w:rPr>
        <w:tab/>
        <w:t xml:space="preserve">        </w:t>
      </w:r>
      <w:r w:rsidR="004656CC">
        <w:rPr>
          <w:rFonts w:ascii="Times New Roman" w:hAnsi="Times New Roman"/>
          <w:b w:val="0"/>
          <w:color w:val="000000"/>
        </w:rPr>
        <w:t xml:space="preserve">     </w:t>
      </w:r>
      <w:r>
        <w:rPr>
          <w:rFonts w:ascii="Times New Roman" w:hAnsi="Times New Roman"/>
          <w:b w:val="0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Texaco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b w:val="0"/>
          <w:color w:val="000000"/>
        </w:rPr>
        <w:t xml:space="preserve">    </w:t>
      </w:r>
      <w:r>
        <w:rPr>
          <w:rFonts w:ascii="Times New Roman" w:hAnsi="Times New Roman"/>
          <w:b w:val="0"/>
          <w:color w:val="000000"/>
        </w:rPr>
        <w:tab/>
        <w:t xml:space="preserve"> Houston, TX</w:t>
      </w:r>
    </w:p>
    <w:p w:rsidR="00480884" w:rsidRP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 w:rsidRPr="007244DC">
        <w:rPr>
          <w:rFonts w:ascii="Times New Roman" w:hAnsi="Times New Roman"/>
          <w:color w:val="000000"/>
        </w:rPr>
        <w:t>IT Team/Project Lead &amp; Senior Desktop Support Specialist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Authored Project Charter for Texaco Windows/Office2000 Deployment and Project/Team Lead for Deployment to all Texaco users within our scope.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Dedicated Support Team Lead of 11 Desktop Specialists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 xml:space="preserve">Dedicated hardware/software support to 40+ senior Texaco users including President/ Director level management. 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Image creation lead for hardware migration using Symantec Ghost software.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Responsibilities included Windows2000, NT 4.0 Workstation and Windows95 OS software installation, upgrades, configuration and troubleshooting. Microsoft Office97/2000 &amp; Outlook98 installation, configuration, upgrades and troubleshooting. Y2K preparation of machines/ software, PC Desktop/Laptop hardware installation, maintenance and upgrades. Lotus Notes installation and configuration and many other varied software programs.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Research/review/evaluation of new Compaq/Dell computers and hardware for purchase/use in Texaco’s inventory of equipment.</w:t>
      </w:r>
    </w:p>
    <w:p w:rsidR="00480884" w:rsidRDefault="00480884">
      <w:pPr>
        <w:ind w:left="2160"/>
        <w:rPr>
          <w:color w:val="000000"/>
        </w:rPr>
      </w:pPr>
    </w:p>
    <w:p w:rsid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March 1997 to December 1998</w:t>
      </w:r>
      <w:r>
        <w:rPr>
          <w:rFonts w:ascii="Times New Roman" w:hAnsi="Times New Roman"/>
          <w:b w:val="0"/>
          <w:color w:val="000000"/>
        </w:rPr>
        <w:tab/>
        <w:t xml:space="preserve">     </w:t>
      </w:r>
      <w:r w:rsidR="004656CC">
        <w:rPr>
          <w:rFonts w:ascii="Times New Roman" w:hAnsi="Times New Roman"/>
          <w:b w:val="0"/>
          <w:color w:val="000000"/>
        </w:rPr>
        <w:t xml:space="preserve">   </w:t>
      </w:r>
      <w:r>
        <w:rPr>
          <w:rFonts w:ascii="Times New Roman" w:hAnsi="Times New Roman"/>
          <w:b w:val="0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Pennzoil (PEPCO)</w:t>
      </w:r>
      <w:r>
        <w:rPr>
          <w:rFonts w:ascii="Times New Roman" w:hAnsi="Times New Roman"/>
          <w:b w:val="0"/>
          <w:color w:val="000000"/>
        </w:rPr>
        <w:tab/>
        <w:t xml:space="preserve">          </w:t>
      </w:r>
      <w:r>
        <w:rPr>
          <w:rFonts w:ascii="Times New Roman" w:hAnsi="Times New Roman"/>
          <w:b w:val="0"/>
          <w:color w:val="000000"/>
        </w:rPr>
        <w:tab/>
      </w:r>
      <w:r>
        <w:rPr>
          <w:rFonts w:ascii="Times New Roman" w:hAnsi="Times New Roman"/>
          <w:b w:val="0"/>
          <w:color w:val="000000"/>
        </w:rPr>
        <w:tab/>
        <w:t>Houston, TX</w:t>
      </w:r>
    </w:p>
    <w:p w:rsidR="00480884" w:rsidRPr="007244DC" w:rsidRDefault="00B73282" w:rsidP="007244DC">
      <w:pPr>
        <w:pStyle w:val="Heading4"/>
        <w:ind w:firstLine="0"/>
        <w:rPr>
          <w:rFonts w:ascii="Times New Roman" w:hAnsi="Times New Roman"/>
          <w:b w:val="0"/>
          <w:color w:val="000000"/>
        </w:rPr>
      </w:pPr>
      <w:r w:rsidRPr="007244DC">
        <w:rPr>
          <w:rFonts w:ascii="Times New Roman" w:hAnsi="Times New Roman"/>
          <w:color w:val="000000"/>
        </w:rPr>
        <w:t>IT Support Team Lead/ PC Consultant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Single point contact for End Users relating to daily IT operations while maintaining visible, high-quality customer support.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Hardware/Software and Network support for 300+ internal users in a Petrochemical Exploration and Production environment.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Responsibilities included PC/Workstation hardware installation, maintenance, upgrades and repairs. Windows95 and NT 4.0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Workstation software installation, configuration and troubleshooting. Microsoft Office97 (Access, Excel, </w:t>
      </w:r>
      <w:proofErr w:type="spellStart"/>
      <w:r>
        <w:rPr>
          <w:color w:val="000000"/>
        </w:rPr>
        <w:t>Powerpoint</w:t>
      </w:r>
      <w:proofErr w:type="spellEnd"/>
      <w:r>
        <w:rPr>
          <w:color w:val="000000"/>
        </w:rPr>
        <w:t>, Word, Exchange, Schedule+ and Outlook) installation, configuration and troubleshooting. Sun/Solaris Workstation installation, configuration and troubleshooting. FTP program installation, configuration and troubleshooting. System, Directory/File Back-ups.</w:t>
      </w:r>
    </w:p>
    <w:p w:rsidR="00480884" w:rsidRDefault="00B73282">
      <w:pPr>
        <w:numPr>
          <w:ilvl w:val="0"/>
          <w:numId w:val="2"/>
        </w:numPr>
        <w:tabs>
          <w:tab w:val="left" w:pos="2520"/>
        </w:tabs>
        <w:ind w:left="2520"/>
        <w:jc w:val="both"/>
        <w:rPr>
          <w:color w:val="000000"/>
        </w:rPr>
      </w:pPr>
      <w:proofErr w:type="spellStart"/>
      <w:r>
        <w:rPr>
          <w:color w:val="000000"/>
        </w:rPr>
        <w:t>WindowsNT</w:t>
      </w:r>
      <w:proofErr w:type="spellEnd"/>
      <w:r>
        <w:rPr>
          <w:color w:val="000000"/>
        </w:rPr>
        <w:t xml:space="preserve"> 3.51 Server administration and upgrade in Distributed Windows environment (</w:t>
      </w:r>
      <w:proofErr w:type="spellStart"/>
      <w:r>
        <w:rPr>
          <w:color w:val="000000"/>
        </w:rPr>
        <w:t>WinDD</w:t>
      </w:r>
      <w:proofErr w:type="spellEnd"/>
      <w:r>
        <w:rPr>
          <w:color w:val="000000"/>
        </w:rPr>
        <w:t>) on the Sun/Solaris system.</w:t>
      </w:r>
    </w:p>
    <w:p w:rsidR="00480884" w:rsidRDefault="00480884">
      <w:pPr>
        <w:ind w:left="2160"/>
        <w:rPr>
          <w:color w:val="000000"/>
          <w:sz w:val="16"/>
          <w:szCs w:val="16"/>
        </w:rPr>
      </w:pPr>
    </w:p>
    <w:p w:rsidR="00480884" w:rsidRDefault="00B73282">
      <w:pPr>
        <w:ind w:left="2160"/>
        <w:rPr>
          <w:color w:val="000000"/>
        </w:rPr>
      </w:pPr>
      <w:r>
        <w:rPr>
          <w:color w:val="000000"/>
        </w:rPr>
        <w:t xml:space="preserve">December 1995 to February 1997         </w:t>
      </w:r>
      <w:r w:rsidR="004656CC">
        <w:rPr>
          <w:color w:val="000000"/>
        </w:rPr>
        <w:t xml:space="preserve">   </w:t>
      </w:r>
      <w:r>
        <w:rPr>
          <w:color w:val="000000"/>
        </w:rPr>
        <w:t xml:space="preserve"> O</w:t>
      </w:r>
      <w:r>
        <w:rPr>
          <w:b/>
          <w:color w:val="000000"/>
        </w:rPr>
        <w:t>ffset Services USA</w:t>
      </w:r>
      <w:r>
        <w:rPr>
          <w:color w:val="000000"/>
        </w:rPr>
        <w:t xml:space="preserve">          </w:t>
      </w:r>
      <w:r>
        <w:rPr>
          <w:color w:val="000000"/>
        </w:rPr>
        <w:tab/>
      </w:r>
      <w:r>
        <w:rPr>
          <w:color w:val="000000"/>
        </w:rPr>
        <w:tab/>
        <w:t>Houston, TX</w:t>
      </w:r>
    </w:p>
    <w:p w:rsidR="00480884" w:rsidRDefault="00B73282">
      <w:pPr>
        <w:pStyle w:val="Heading5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CAPE Technician (Computer Aided Photogrammetric Engineering)</w:t>
      </w:r>
    </w:p>
    <w:p w:rsidR="00480884" w:rsidRDefault="00B73282">
      <w:pPr>
        <w:numPr>
          <w:ilvl w:val="0"/>
          <w:numId w:val="4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Installed, configured and maintained Silicon Graphics workstations in high-end graphics office environment utilizing TCP/IP network infrastructure linked to PC’s.</w:t>
      </w:r>
    </w:p>
    <w:p w:rsidR="00480884" w:rsidRDefault="00B73282">
      <w:pPr>
        <w:numPr>
          <w:ilvl w:val="0"/>
          <w:numId w:val="4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Evaluation/Purchase of Surveying and Photographic equipment.</w:t>
      </w:r>
    </w:p>
    <w:p w:rsidR="00480884" w:rsidRDefault="00B73282">
      <w:pPr>
        <w:numPr>
          <w:ilvl w:val="0"/>
          <w:numId w:val="4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 xml:space="preserve">Plant Surveying, </w:t>
      </w:r>
      <w:proofErr w:type="spellStart"/>
      <w:r>
        <w:rPr>
          <w:color w:val="000000"/>
        </w:rPr>
        <w:t>Photogrammetry</w:t>
      </w:r>
      <w:proofErr w:type="spellEnd"/>
      <w:r>
        <w:rPr>
          <w:color w:val="000000"/>
        </w:rPr>
        <w:t>/Analysis for Sunoco (Philadelphia) and AMD (Austin).</w:t>
      </w:r>
    </w:p>
    <w:p w:rsidR="00480884" w:rsidRDefault="00480884">
      <w:pPr>
        <w:ind w:left="2160"/>
        <w:rPr>
          <w:color w:val="000000"/>
          <w:sz w:val="16"/>
          <w:szCs w:val="16"/>
        </w:rPr>
      </w:pPr>
    </w:p>
    <w:p w:rsidR="00480884" w:rsidRDefault="00B73282">
      <w:pPr>
        <w:ind w:left="2160"/>
        <w:rPr>
          <w:color w:val="000000"/>
        </w:rPr>
      </w:pPr>
      <w:r>
        <w:rPr>
          <w:color w:val="000000"/>
        </w:rPr>
        <w:t>October 1995 to December 1995</w:t>
      </w:r>
      <w:r>
        <w:rPr>
          <w:color w:val="000000"/>
        </w:rPr>
        <w:tab/>
      </w:r>
      <w:r>
        <w:rPr>
          <w:color w:val="000000"/>
        </w:rPr>
        <w:tab/>
      </w:r>
      <w:r w:rsidR="004656CC">
        <w:rPr>
          <w:color w:val="000000"/>
        </w:rPr>
        <w:t xml:space="preserve">   </w:t>
      </w:r>
      <w:r>
        <w:rPr>
          <w:b/>
          <w:color w:val="000000"/>
        </w:rPr>
        <w:t xml:space="preserve">S.I.S. Inc.  </w:t>
      </w:r>
      <w:r>
        <w:rPr>
          <w:color w:val="000000"/>
        </w:rPr>
        <w:t xml:space="preserve">                  </w:t>
      </w:r>
      <w:r>
        <w:rPr>
          <w:color w:val="000000"/>
        </w:rPr>
        <w:tab/>
      </w:r>
      <w:r>
        <w:rPr>
          <w:color w:val="000000"/>
        </w:rPr>
        <w:tab/>
        <w:t>Houston, TX</w:t>
      </w:r>
    </w:p>
    <w:p w:rsidR="00480884" w:rsidRDefault="00B73282">
      <w:pPr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color w:val="000000"/>
        </w:rPr>
        <w:t>IT Consultant/Senior</w:t>
      </w:r>
      <w:r>
        <w:rPr>
          <w:color w:val="000000"/>
        </w:rPr>
        <w:t xml:space="preserve"> </w:t>
      </w:r>
      <w:r>
        <w:rPr>
          <w:b/>
          <w:color w:val="000000"/>
        </w:rPr>
        <w:t>PC Support Specialist</w:t>
      </w:r>
    </w:p>
    <w:p w:rsidR="00480884" w:rsidRDefault="00B73282">
      <w:pPr>
        <w:numPr>
          <w:ilvl w:val="0"/>
          <w:numId w:val="6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Specialist construction of computer units for NASA International Space Station Project (X-38 Escape Capsule) including cabling, testing and software support.</w:t>
      </w:r>
    </w:p>
    <w:p w:rsidR="00480884" w:rsidRDefault="00B73282">
      <w:pPr>
        <w:numPr>
          <w:ilvl w:val="0"/>
          <w:numId w:val="6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General maintenance, construction and support of PC Hardware/Software including problem diagnosis, rectification and repair.</w:t>
      </w:r>
    </w:p>
    <w:p w:rsidR="00480884" w:rsidRDefault="00B73282">
      <w:pPr>
        <w:numPr>
          <w:ilvl w:val="0"/>
          <w:numId w:val="6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>Brief foray into Web page design and multimedia.</w:t>
      </w:r>
    </w:p>
    <w:p w:rsidR="00480884" w:rsidRDefault="00480884">
      <w:pPr>
        <w:ind w:left="2160"/>
        <w:rPr>
          <w:color w:val="000000"/>
          <w:sz w:val="16"/>
          <w:szCs w:val="16"/>
        </w:rPr>
      </w:pPr>
    </w:p>
    <w:p w:rsidR="00480884" w:rsidRDefault="00B73282">
      <w:pPr>
        <w:ind w:left="2160"/>
        <w:rPr>
          <w:color w:val="000000"/>
        </w:rPr>
      </w:pPr>
      <w:r>
        <w:rPr>
          <w:color w:val="000000"/>
        </w:rPr>
        <w:t>December 1994 to October 1995</w:t>
      </w:r>
      <w:r>
        <w:rPr>
          <w:color w:val="000000"/>
        </w:rPr>
        <w:tab/>
        <w:t xml:space="preserve">           </w:t>
      </w:r>
      <w:r>
        <w:rPr>
          <w:b/>
          <w:color w:val="000000"/>
        </w:rPr>
        <w:t>Kvaerner Surveys</w:t>
      </w:r>
      <w:r>
        <w:rPr>
          <w:color w:val="000000"/>
        </w:rPr>
        <w:t xml:space="preserve">            </w:t>
      </w:r>
      <w:r>
        <w:rPr>
          <w:color w:val="000000"/>
        </w:rPr>
        <w:tab/>
      </w:r>
      <w:r>
        <w:rPr>
          <w:color w:val="000000"/>
        </w:rPr>
        <w:tab/>
        <w:t>Houston, TX</w:t>
      </w:r>
    </w:p>
    <w:p w:rsidR="00480884" w:rsidRDefault="00B73282">
      <w:pPr>
        <w:pStyle w:val="Heading5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CAPE Technician</w:t>
      </w:r>
    </w:p>
    <w:p w:rsidR="00480884" w:rsidRDefault="00B73282">
      <w:pPr>
        <w:numPr>
          <w:ilvl w:val="0"/>
          <w:numId w:val="5"/>
        </w:numPr>
        <w:tabs>
          <w:tab w:val="left" w:pos="2520"/>
        </w:tabs>
        <w:ind w:left="2520"/>
        <w:jc w:val="both"/>
        <w:rPr>
          <w:color w:val="000000"/>
        </w:rPr>
      </w:pPr>
      <w:r>
        <w:rPr>
          <w:color w:val="000000"/>
        </w:rPr>
        <w:t xml:space="preserve">Responsible for networking of Silicon Graphics Workstations and PC’s. Plant Surveying and Photogrammetric Analysis for Folgers, Merck Pharmaceuticals, </w:t>
      </w:r>
      <w:proofErr w:type="spellStart"/>
      <w:r>
        <w:rPr>
          <w:color w:val="000000"/>
        </w:rPr>
        <w:t>Phibro</w:t>
      </w:r>
      <w:proofErr w:type="spellEnd"/>
      <w:r>
        <w:rPr>
          <w:color w:val="000000"/>
        </w:rPr>
        <w:t xml:space="preserve"> Petrochemicals, </w:t>
      </w:r>
      <w:proofErr w:type="spellStart"/>
      <w:r>
        <w:rPr>
          <w:color w:val="000000"/>
        </w:rPr>
        <w:t>Montell</w:t>
      </w:r>
      <w:proofErr w:type="spellEnd"/>
      <w:r>
        <w:rPr>
          <w:color w:val="000000"/>
        </w:rPr>
        <w:t xml:space="preserve"> Plastics and Proctor &amp; Gambol projects.</w:t>
      </w:r>
    </w:p>
    <w:p w:rsidR="00480884" w:rsidRDefault="00480884">
      <w:pPr>
        <w:ind w:left="2160"/>
        <w:rPr>
          <w:color w:val="000000"/>
          <w:sz w:val="16"/>
          <w:szCs w:val="16"/>
        </w:rPr>
      </w:pPr>
    </w:p>
    <w:p w:rsidR="00480884" w:rsidRDefault="00B73282">
      <w:pPr>
        <w:ind w:left="2160"/>
        <w:rPr>
          <w:color w:val="000000"/>
        </w:rPr>
      </w:pPr>
      <w:r>
        <w:rPr>
          <w:color w:val="000000"/>
        </w:rPr>
        <w:t>January 1991 to January 1994</w:t>
      </w:r>
      <w:r>
        <w:rPr>
          <w:color w:val="000000"/>
        </w:rPr>
        <w:tab/>
        <w:t xml:space="preserve">           </w:t>
      </w:r>
      <w:r>
        <w:rPr>
          <w:b/>
          <w:color w:val="000000"/>
        </w:rPr>
        <w:t>Brown &amp; Root Inc.</w:t>
      </w:r>
      <w:r>
        <w:rPr>
          <w:color w:val="000000"/>
        </w:rPr>
        <w:tab/>
        <w:t xml:space="preserve">           </w:t>
      </w:r>
      <w:r>
        <w:rPr>
          <w:color w:val="000000"/>
        </w:rPr>
        <w:tab/>
        <w:t>Houston, TX</w:t>
      </w:r>
    </w:p>
    <w:p w:rsidR="00480884" w:rsidRDefault="00B73282">
      <w:pPr>
        <w:pStyle w:val="Heading5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Lead 2D/3D CADD Designer/CARDS Supervisor</w:t>
      </w:r>
    </w:p>
    <w:p w:rsidR="00480884" w:rsidRDefault="00B73282">
      <w:pPr>
        <w:numPr>
          <w:ilvl w:val="0"/>
          <w:numId w:val="7"/>
        </w:numPr>
        <w:tabs>
          <w:tab w:val="left" w:pos="2520"/>
        </w:tabs>
        <w:ind w:left="2520"/>
        <w:rPr>
          <w:color w:val="000000"/>
        </w:rPr>
      </w:pPr>
      <w:r>
        <w:rPr>
          <w:color w:val="000000"/>
        </w:rPr>
        <w:t>CADD projects for Exxon, SSCL (Texas Supercollider project) and Diamond Shamrock.</w:t>
      </w:r>
    </w:p>
    <w:p w:rsidR="00480884" w:rsidRDefault="00480884">
      <w:pPr>
        <w:ind w:left="2160"/>
        <w:rPr>
          <w:color w:val="000000"/>
          <w:sz w:val="16"/>
          <w:szCs w:val="16"/>
        </w:rPr>
      </w:pPr>
    </w:p>
    <w:sectPr w:rsidR="00480884" w:rsidSect="00480884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arlesworth">
    <w:altName w:val="Courier New"/>
    <w:charset w:val="00"/>
    <w:family w:val="swiss"/>
    <w:pitch w:val="variable"/>
    <w:sig w:usb0="00000000" w:usb1="00000000" w:usb2="00000000" w:usb3="00000000" w:csb0="00000000" w:csb1="00000000"/>
  </w:font>
  <w:font w:name="France">
    <w:altName w:val="Courier New"/>
    <w:charset w:val="00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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10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1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C1768B"/>
    <w:rsid w:val="00037450"/>
    <w:rsid w:val="000C5599"/>
    <w:rsid w:val="001B6A83"/>
    <w:rsid w:val="002D0551"/>
    <w:rsid w:val="003E523B"/>
    <w:rsid w:val="004656CC"/>
    <w:rsid w:val="00480884"/>
    <w:rsid w:val="006A3387"/>
    <w:rsid w:val="007005F4"/>
    <w:rsid w:val="007244DC"/>
    <w:rsid w:val="00765D30"/>
    <w:rsid w:val="007F456B"/>
    <w:rsid w:val="00923971"/>
    <w:rsid w:val="00A21376"/>
    <w:rsid w:val="00A62870"/>
    <w:rsid w:val="00B73282"/>
    <w:rsid w:val="00B83089"/>
    <w:rsid w:val="00B8654C"/>
    <w:rsid w:val="00C1768B"/>
    <w:rsid w:val="00DB3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884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rsid w:val="00480884"/>
    <w:pPr>
      <w:keepNext/>
      <w:numPr>
        <w:numId w:val="1"/>
      </w:numPr>
      <w:outlineLvl w:val="0"/>
    </w:pPr>
    <w:rPr>
      <w:rFonts w:ascii="Charlesworth" w:hAnsi="Charlesworth"/>
      <w:b/>
      <w:sz w:val="40"/>
    </w:rPr>
  </w:style>
  <w:style w:type="paragraph" w:styleId="Heading2">
    <w:name w:val="heading 2"/>
    <w:basedOn w:val="Normal"/>
    <w:next w:val="Normal"/>
    <w:qFormat/>
    <w:rsid w:val="00480884"/>
    <w:pPr>
      <w:keepNext/>
      <w:numPr>
        <w:ilvl w:val="1"/>
        <w:numId w:val="1"/>
      </w:numPr>
      <w:outlineLvl w:val="1"/>
    </w:pPr>
    <w:rPr>
      <w:rFonts w:ascii="Charlesworth" w:hAnsi="Charlesworth"/>
      <w:b/>
      <w:sz w:val="22"/>
    </w:rPr>
  </w:style>
  <w:style w:type="paragraph" w:styleId="Heading3">
    <w:name w:val="heading 3"/>
    <w:basedOn w:val="Normal"/>
    <w:next w:val="Normal"/>
    <w:qFormat/>
    <w:rsid w:val="00480884"/>
    <w:pPr>
      <w:keepNext/>
      <w:numPr>
        <w:ilvl w:val="2"/>
        <w:numId w:val="1"/>
      </w:numPr>
      <w:outlineLvl w:val="2"/>
    </w:pPr>
    <w:rPr>
      <w:rFonts w:ascii="France" w:hAnsi="France"/>
      <w:b/>
    </w:rPr>
  </w:style>
  <w:style w:type="paragraph" w:styleId="Heading4">
    <w:name w:val="heading 4"/>
    <w:basedOn w:val="Normal"/>
    <w:next w:val="Normal"/>
    <w:qFormat/>
    <w:rsid w:val="00480884"/>
    <w:pPr>
      <w:keepNext/>
      <w:numPr>
        <w:ilvl w:val="3"/>
        <w:numId w:val="1"/>
      </w:numPr>
      <w:ind w:left="2160" w:hanging="2160"/>
      <w:outlineLvl w:val="3"/>
    </w:pPr>
    <w:rPr>
      <w:rFonts w:ascii="France" w:hAnsi="France"/>
      <w:b/>
    </w:rPr>
  </w:style>
  <w:style w:type="paragraph" w:styleId="Heading5">
    <w:name w:val="heading 5"/>
    <w:basedOn w:val="Normal"/>
    <w:next w:val="Normal"/>
    <w:qFormat/>
    <w:rsid w:val="00480884"/>
    <w:pPr>
      <w:keepNext/>
      <w:numPr>
        <w:ilvl w:val="4"/>
        <w:numId w:val="1"/>
      </w:numPr>
      <w:ind w:left="2160" w:firstLine="0"/>
      <w:outlineLvl w:val="4"/>
    </w:pPr>
    <w:rPr>
      <w:rFonts w:ascii="France" w:hAnsi="France"/>
      <w:b/>
    </w:rPr>
  </w:style>
  <w:style w:type="paragraph" w:styleId="Heading6">
    <w:name w:val="heading 6"/>
    <w:basedOn w:val="Normal"/>
    <w:next w:val="Normal"/>
    <w:qFormat/>
    <w:rsid w:val="00480884"/>
    <w:pPr>
      <w:keepNext/>
      <w:numPr>
        <w:ilvl w:val="5"/>
        <w:numId w:val="1"/>
      </w:numPr>
      <w:jc w:val="center"/>
      <w:outlineLvl w:val="5"/>
    </w:pPr>
    <w:rPr>
      <w:rFonts w:ascii="France" w:hAnsi="Franc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480884"/>
    <w:rPr>
      <w:rFonts w:ascii="Symbol" w:hAnsi="Symbol"/>
    </w:rPr>
  </w:style>
  <w:style w:type="character" w:customStyle="1" w:styleId="WW8Num2z0">
    <w:name w:val="WW8Num2z0"/>
    <w:rsid w:val="00480884"/>
    <w:rPr>
      <w:rFonts w:ascii="Symbol" w:hAnsi="Symbol"/>
    </w:rPr>
  </w:style>
  <w:style w:type="character" w:customStyle="1" w:styleId="WW8Num2z1">
    <w:name w:val="WW8Num2z1"/>
    <w:rsid w:val="00480884"/>
    <w:rPr>
      <w:rFonts w:ascii="Courier New" w:hAnsi="Courier New" w:cs="Courier New"/>
    </w:rPr>
  </w:style>
  <w:style w:type="character" w:customStyle="1" w:styleId="WW8Num2z2">
    <w:name w:val="WW8Num2z2"/>
    <w:rsid w:val="00480884"/>
    <w:rPr>
      <w:rFonts w:ascii="Wingdings" w:hAnsi="Wingdings"/>
    </w:rPr>
  </w:style>
  <w:style w:type="character" w:customStyle="1" w:styleId="WW8Num3z0">
    <w:name w:val="WW8Num3z0"/>
    <w:rsid w:val="00480884"/>
    <w:rPr>
      <w:rFonts w:ascii="Symbol" w:hAnsi="Symbol"/>
    </w:rPr>
  </w:style>
  <w:style w:type="character" w:customStyle="1" w:styleId="WW8Num4z0">
    <w:name w:val="WW8Num4z0"/>
    <w:rsid w:val="00480884"/>
    <w:rPr>
      <w:rFonts w:ascii="Symbol" w:hAnsi="Symbol"/>
    </w:rPr>
  </w:style>
  <w:style w:type="character" w:customStyle="1" w:styleId="WW8Num5z0">
    <w:name w:val="WW8Num5z0"/>
    <w:rsid w:val="00480884"/>
    <w:rPr>
      <w:rFonts w:ascii="Symbol" w:hAnsi="Symbol"/>
    </w:rPr>
  </w:style>
  <w:style w:type="character" w:customStyle="1" w:styleId="WW8Num6z0">
    <w:name w:val="WW8Num6z0"/>
    <w:rsid w:val="00480884"/>
    <w:rPr>
      <w:rFonts w:ascii="Symbol" w:hAnsi="Symbol"/>
    </w:rPr>
  </w:style>
  <w:style w:type="character" w:customStyle="1" w:styleId="WW8Num6z1">
    <w:name w:val="WW8Num6z1"/>
    <w:rsid w:val="00480884"/>
    <w:rPr>
      <w:rFonts w:ascii="Courier New" w:hAnsi="Courier New" w:cs="Courier New"/>
    </w:rPr>
  </w:style>
  <w:style w:type="character" w:customStyle="1" w:styleId="WW8Num6z2">
    <w:name w:val="WW8Num6z2"/>
    <w:rsid w:val="00480884"/>
    <w:rPr>
      <w:rFonts w:ascii="Wingdings" w:hAnsi="Wingdings"/>
    </w:rPr>
  </w:style>
  <w:style w:type="character" w:customStyle="1" w:styleId="WW8Num7z0">
    <w:name w:val="WW8Num7z0"/>
    <w:rsid w:val="00480884"/>
    <w:rPr>
      <w:rFonts w:ascii="Symbol" w:hAnsi="Symbol"/>
    </w:rPr>
  </w:style>
  <w:style w:type="character" w:customStyle="1" w:styleId="WW8Num8z0">
    <w:name w:val="WW8Num8z0"/>
    <w:rsid w:val="00480884"/>
    <w:rPr>
      <w:rFonts w:ascii="Symbol" w:hAnsi="Symbol"/>
    </w:rPr>
  </w:style>
  <w:style w:type="character" w:customStyle="1" w:styleId="WW8Num9z0">
    <w:name w:val="WW8Num9z0"/>
    <w:rsid w:val="00480884"/>
    <w:rPr>
      <w:rFonts w:ascii="Symbol" w:hAnsi="Symbol"/>
    </w:rPr>
  </w:style>
  <w:style w:type="character" w:customStyle="1" w:styleId="WW8Num10z0">
    <w:name w:val="WW8Num10z0"/>
    <w:rsid w:val="00480884"/>
    <w:rPr>
      <w:rFonts w:ascii="Symbol" w:hAnsi="Symbol"/>
    </w:rPr>
  </w:style>
  <w:style w:type="character" w:customStyle="1" w:styleId="WW8Num11z0">
    <w:name w:val="WW8Num11z0"/>
    <w:rsid w:val="00480884"/>
    <w:rPr>
      <w:rFonts w:ascii="Symbol" w:hAnsi="Symbol"/>
    </w:rPr>
  </w:style>
  <w:style w:type="character" w:customStyle="1" w:styleId="WW8Num12z0">
    <w:name w:val="WW8Num12z0"/>
    <w:rsid w:val="00480884"/>
    <w:rPr>
      <w:rFonts w:ascii="Symbol" w:hAnsi="Symbol"/>
    </w:rPr>
  </w:style>
  <w:style w:type="character" w:customStyle="1" w:styleId="WW8Num13z0">
    <w:name w:val="WW8Num13z0"/>
    <w:rsid w:val="00480884"/>
    <w:rPr>
      <w:rFonts w:ascii="Symbol" w:hAnsi="Symbol"/>
    </w:rPr>
  </w:style>
  <w:style w:type="character" w:customStyle="1" w:styleId="WW8Num14z0">
    <w:name w:val="WW8Num14z0"/>
    <w:rsid w:val="00480884"/>
    <w:rPr>
      <w:rFonts w:ascii="Symbol" w:hAnsi="Symbol"/>
    </w:rPr>
  </w:style>
  <w:style w:type="character" w:customStyle="1" w:styleId="WW8Num15z0">
    <w:name w:val="WW8Num15z0"/>
    <w:rsid w:val="00480884"/>
    <w:rPr>
      <w:rFonts w:ascii="Symbol" w:hAnsi="Symbol"/>
    </w:rPr>
  </w:style>
  <w:style w:type="character" w:customStyle="1" w:styleId="WW8Num15z1">
    <w:name w:val="WW8Num15z1"/>
    <w:rsid w:val="00480884"/>
    <w:rPr>
      <w:rFonts w:ascii="Courier New" w:hAnsi="Courier New" w:cs="Courier New"/>
    </w:rPr>
  </w:style>
  <w:style w:type="character" w:customStyle="1" w:styleId="WW8Num15z2">
    <w:name w:val="WW8Num15z2"/>
    <w:rsid w:val="00480884"/>
    <w:rPr>
      <w:rFonts w:ascii="Wingdings" w:hAnsi="Wingdings"/>
    </w:rPr>
  </w:style>
  <w:style w:type="character" w:customStyle="1" w:styleId="WW8Num16z0">
    <w:name w:val="WW8Num16z0"/>
    <w:rsid w:val="00480884"/>
    <w:rPr>
      <w:rFonts w:ascii="Symbol" w:hAnsi="Symbol"/>
    </w:rPr>
  </w:style>
  <w:style w:type="character" w:customStyle="1" w:styleId="WW8Num17z0">
    <w:name w:val="WW8Num17z0"/>
    <w:rsid w:val="00480884"/>
    <w:rPr>
      <w:rFonts w:ascii="Symbol" w:hAnsi="Symbol"/>
    </w:rPr>
  </w:style>
  <w:style w:type="character" w:customStyle="1" w:styleId="WW8Num18z0">
    <w:name w:val="WW8Num18z0"/>
    <w:rsid w:val="00480884"/>
    <w:rPr>
      <w:rFonts w:ascii="Symbol" w:hAnsi="Symbol"/>
    </w:rPr>
  </w:style>
  <w:style w:type="character" w:styleId="Hyperlink">
    <w:name w:val="Hyperlink"/>
    <w:basedOn w:val="DefaultParagraphFont"/>
    <w:rsid w:val="00480884"/>
    <w:rPr>
      <w:color w:val="0000FF"/>
      <w:u w:val="single"/>
    </w:rPr>
  </w:style>
  <w:style w:type="paragraph" w:customStyle="1" w:styleId="Heading">
    <w:name w:val="Heading"/>
    <w:basedOn w:val="Normal"/>
    <w:next w:val="BodyText"/>
    <w:rsid w:val="0048088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480884"/>
    <w:pPr>
      <w:spacing w:after="120"/>
    </w:pPr>
  </w:style>
  <w:style w:type="paragraph" w:styleId="List">
    <w:name w:val="List"/>
    <w:basedOn w:val="BodyText"/>
    <w:rsid w:val="00480884"/>
    <w:rPr>
      <w:rFonts w:cs="Mangal"/>
    </w:rPr>
  </w:style>
  <w:style w:type="paragraph" w:styleId="Caption">
    <w:name w:val="caption"/>
    <w:basedOn w:val="Normal"/>
    <w:qFormat/>
    <w:rsid w:val="0048088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480884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adbaum@att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1024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Bradley Baum</dc:title>
  <dc:creator>Baumbj</dc:creator>
  <cp:lastModifiedBy>Brad </cp:lastModifiedBy>
  <cp:revision>12</cp:revision>
  <cp:lastPrinted>2009-04-16T15:26:00Z</cp:lastPrinted>
  <dcterms:created xsi:type="dcterms:W3CDTF">2011-06-23T15:11:00Z</dcterms:created>
  <dcterms:modified xsi:type="dcterms:W3CDTF">2011-10-31T19:16:00Z</dcterms:modified>
</cp:coreProperties>
</file>