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6DB" w:rsidRPr="00B065A4" w:rsidRDefault="005726DB">
      <w:pPr>
        <w:widowControl w:val="0"/>
        <w:autoSpaceDE w:val="0"/>
        <w:autoSpaceDN w:val="0"/>
        <w:adjustRightInd w:val="0"/>
        <w:jc w:val="center"/>
        <w:rPr>
          <w:b/>
          <w:bCs/>
          <w:sz w:val="16"/>
          <w:szCs w:val="16"/>
        </w:rPr>
      </w:pPr>
    </w:p>
    <w:p w:rsidR="009620BF" w:rsidRPr="009620BF" w:rsidRDefault="009620BF" w:rsidP="009620BF">
      <w:pPr>
        <w:jc w:val="center"/>
        <w:rPr>
          <w:rFonts w:eastAsia="Times New Roman"/>
          <w:b/>
          <w:sz w:val="36"/>
          <w:szCs w:val="36"/>
          <w:lang w:eastAsia="en-US"/>
        </w:rPr>
      </w:pPr>
      <w:r w:rsidRPr="009620BF">
        <w:rPr>
          <w:rFonts w:eastAsia="Times New Roman"/>
          <w:b/>
          <w:sz w:val="36"/>
          <w:szCs w:val="36"/>
          <w:lang w:eastAsia="en-US"/>
        </w:rPr>
        <w:t>Stan Smith</w:t>
      </w:r>
    </w:p>
    <w:p w:rsidR="009620BF" w:rsidRPr="009620BF" w:rsidRDefault="009620BF" w:rsidP="009620BF">
      <w:pPr>
        <w:jc w:val="center"/>
        <w:rPr>
          <w:rFonts w:eastAsia="Times New Roman"/>
          <w:b/>
          <w:sz w:val="22"/>
          <w:szCs w:val="22"/>
          <w:lang w:eastAsia="en-US"/>
        </w:rPr>
      </w:pPr>
      <w:r w:rsidRPr="009620BF">
        <w:rPr>
          <w:rFonts w:eastAsia="Times New Roman"/>
          <w:b/>
          <w:sz w:val="22"/>
          <w:szCs w:val="22"/>
          <w:lang w:eastAsia="en-US"/>
        </w:rPr>
        <w:t>Southlake, TX 76092</w:t>
      </w:r>
    </w:p>
    <w:p w:rsidR="009620BF" w:rsidRPr="009620BF" w:rsidRDefault="009620BF" w:rsidP="009620BF">
      <w:pPr>
        <w:jc w:val="center"/>
        <w:rPr>
          <w:rFonts w:eastAsia="Times New Roman"/>
          <w:b/>
          <w:sz w:val="22"/>
          <w:szCs w:val="22"/>
          <w:lang w:eastAsia="en-US"/>
        </w:rPr>
      </w:pPr>
      <w:r w:rsidRPr="009620BF">
        <w:rPr>
          <w:rFonts w:eastAsia="Times New Roman"/>
          <w:b/>
          <w:color w:val="0000FF"/>
          <w:sz w:val="22"/>
          <w:szCs w:val="22"/>
          <w:u w:val="single"/>
          <w:lang w:eastAsia="en-US"/>
        </w:rPr>
        <w:t>Smithent1@</w:t>
      </w:r>
      <w:r w:rsidR="00F172A3">
        <w:rPr>
          <w:rFonts w:eastAsia="Times New Roman"/>
          <w:b/>
          <w:color w:val="0000FF"/>
          <w:sz w:val="22"/>
          <w:szCs w:val="22"/>
          <w:u w:val="single"/>
          <w:lang w:eastAsia="en-US"/>
        </w:rPr>
        <w:t>verizon.net</w:t>
      </w:r>
    </w:p>
    <w:p w:rsidR="009620BF" w:rsidRPr="009620BF" w:rsidRDefault="009620BF" w:rsidP="009620BF">
      <w:pPr>
        <w:jc w:val="center"/>
        <w:rPr>
          <w:rFonts w:eastAsia="Times New Roman"/>
          <w:b/>
          <w:sz w:val="22"/>
          <w:szCs w:val="22"/>
          <w:lang w:eastAsia="en-US"/>
        </w:rPr>
      </w:pPr>
      <w:r w:rsidRPr="009620BF">
        <w:rPr>
          <w:rFonts w:eastAsia="Times New Roman"/>
          <w:b/>
          <w:sz w:val="22"/>
          <w:szCs w:val="22"/>
          <w:lang w:eastAsia="en-US"/>
        </w:rPr>
        <w:t>817-966-8169</w:t>
      </w:r>
    </w:p>
    <w:p w:rsidR="009620BF" w:rsidRPr="009620BF" w:rsidRDefault="009620BF" w:rsidP="009620BF">
      <w:pPr>
        <w:jc w:val="center"/>
        <w:rPr>
          <w:rFonts w:eastAsia="Times New Roman"/>
          <w:b/>
          <w:sz w:val="16"/>
          <w:szCs w:val="16"/>
          <w:lang w:eastAsia="en-US"/>
        </w:rPr>
      </w:pPr>
    </w:p>
    <w:p w:rsidR="009620BF" w:rsidRPr="009620BF" w:rsidRDefault="009620BF" w:rsidP="00DB0733">
      <w:pPr>
        <w:spacing w:line="276" w:lineRule="auto"/>
        <w:jc w:val="center"/>
        <w:rPr>
          <w:rFonts w:eastAsia="Times New Roman"/>
          <w:b/>
          <w:sz w:val="22"/>
          <w:szCs w:val="22"/>
          <w:lang w:eastAsia="en-US"/>
        </w:rPr>
      </w:pPr>
      <w:r w:rsidRPr="009620BF">
        <w:rPr>
          <w:rFonts w:eastAsia="Times New Roman"/>
          <w:b/>
          <w:sz w:val="22"/>
          <w:szCs w:val="22"/>
          <w:u w:val="single"/>
          <w:lang w:eastAsia="en-US"/>
        </w:rPr>
        <w:t>PROFILE</w:t>
      </w:r>
    </w:p>
    <w:p w:rsidR="009620BF" w:rsidRPr="0017337B" w:rsidRDefault="00A11F3B" w:rsidP="00DB0733">
      <w:pPr>
        <w:autoSpaceDE w:val="0"/>
        <w:autoSpaceDN w:val="0"/>
        <w:adjustRightInd w:val="0"/>
        <w:spacing w:after="120"/>
        <w:rPr>
          <w:rFonts w:eastAsia="Times New Roman"/>
          <w:color w:val="000000"/>
          <w:lang w:eastAsia="en-US"/>
        </w:rPr>
      </w:pPr>
      <w:r w:rsidRPr="0017337B">
        <w:t xml:space="preserve">Fourteen years professional experience providing </w:t>
      </w:r>
      <w:r w:rsidR="00C8798D">
        <w:t xml:space="preserve">IT </w:t>
      </w:r>
      <w:r w:rsidRPr="0017337B">
        <w:t>Project Management services</w:t>
      </w:r>
      <w:r w:rsidRPr="0017337B">
        <w:rPr>
          <w:color w:val="333333"/>
        </w:rPr>
        <w:t xml:space="preserve"> with an </w:t>
      </w:r>
      <w:r w:rsidRPr="0017337B">
        <w:t xml:space="preserve">extraordinary record of delivering cost effective, high performance technology solutions for international corporations. </w:t>
      </w:r>
      <w:proofErr w:type="gramStart"/>
      <w:r w:rsidR="009620BF" w:rsidRPr="0017337B">
        <w:rPr>
          <w:rFonts w:eastAsia="Times New Roman"/>
          <w:color w:val="000000"/>
          <w:lang w:eastAsia="en-US"/>
        </w:rPr>
        <w:t xml:space="preserve">Extensive qualifications in all facets of information systems methodology from design through documentation, implementation, user training, quality review, and vast </w:t>
      </w:r>
      <w:r w:rsidRPr="0017337B">
        <w:rPr>
          <w:rFonts w:eastAsia="Times New Roman"/>
          <w:color w:val="000000"/>
          <w:lang w:eastAsia="en-US"/>
        </w:rPr>
        <w:t xml:space="preserve">network </w:t>
      </w:r>
      <w:r w:rsidR="009620BF" w:rsidRPr="0017337B">
        <w:rPr>
          <w:rFonts w:eastAsia="Times New Roman"/>
          <w:color w:val="000000"/>
          <w:lang w:eastAsia="en-US"/>
        </w:rPr>
        <w:t>improvement.</w:t>
      </w:r>
      <w:proofErr w:type="gramEnd"/>
      <w:r w:rsidR="009620BF" w:rsidRPr="0017337B">
        <w:rPr>
          <w:rFonts w:eastAsia="Times New Roman"/>
          <w:color w:val="000000"/>
          <w:lang w:eastAsia="en-US"/>
        </w:rPr>
        <w:t xml:space="preserve"> </w:t>
      </w:r>
      <w:r w:rsidR="00016298" w:rsidRPr="0017337B">
        <w:t xml:space="preserve">Consistently achieve and surpass </w:t>
      </w:r>
      <w:r w:rsidR="00F4690C">
        <w:t>p</w:t>
      </w:r>
      <w:r w:rsidR="00016298" w:rsidRPr="0017337B">
        <w:t xml:space="preserve">roject objectives through a dynamic combination of communication and technical abilities. </w:t>
      </w:r>
      <w:r w:rsidRPr="0017337B">
        <w:t>A</w:t>
      </w:r>
      <w:r w:rsidRPr="0017337B">
        <w:rPr>
          <w:color w:val="333333"/>
        </w:rPr>
        <w:t>n excellent</w:t>
      </w:r>
      <w:r w:rsidRPr="0017337B">
        <w:t xml:space="preserve"> record of delivering cost effective, high performance technology solutions for </w:t>
      </w:r>
      <w:r w:rsidR="005B47F0">
        <w:t>many</w:t>
      </w:r>
      <w:r w:rsidRPr="0017337B">
        <w:t xml:space="preserve"> international corporations.</w:t>
      </w:r>
    </w:p>
    <w:p w:rsidR="00B065A4" w:rsidRPr="00060D73" w:rsidRDefault="00B065A4" w:rsidP="00DB0733">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sectPr w:rsidR="00B065A4" w:rsidRPr="00060D73" w:rsidSect="00BE2916">
          <w:footerReference w:type="even" r:id="rId9"/>
          <w:footerReference w:type="default" r:id="rId10"/>
          <w:footerReference w:type="first" r:id="rId11"/>
          <w:pgSz w:w="12240" w:h="15840"/>
          <w:pgMar w:top="432" w:right="1440" w:bottom="720" w:left="1008" w:header="720" w:footer="720" w:gutter="0"/>
          <w:cols w:space="720"/>
          <w:noEndnote/>
          <w:titlePg/>
          <w:docGrid w:linePitch="326"/>
        </w:sectPr>
      </w:pPr>
    </w:p>
    <w:p w:rsidR="00B065A4" w:rsidRPr="00060D73" w:rsidRDefault="00B065A4" w:rsidP="00B065A4">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rsidRPr="00060D73">
        <w:lastRenderedPageBreak/>
        <w:t xml:space="preserve">Network </w:t>
      </w:r>
      <w:r w:rsidR="0089768D">
        <w:t>a</w:t>
      </w:r>
      <w:r w:rsidRPr="00060D73">
        <w:t>dvancement Leader</w:t>
      </w:r>
    </w:p>
    <w:p w:rsidR="00B065A4" w:rsidRPr="00060D73" w:rsidRDefault="0089768D" w:rsidP="00B065A4">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t>Strong d</w:t>
      </w:r>
      <w:r w:rsidR="00B065A4" w:rsidRPr="00060D73">
        <w:t xml:space="preserve">eadline </w:t>
      </w:r>
      <w:r>
        <w:t>&amp; s</w:t>
      </w:r>
      <w:r w:rsidR="00B065A4" w:rsidRPr="00060D73">
        <w:t xml:space="preserve">chedule </w:t>
      </w:r>
      <w:r>
        <w:t>a</w:t>
      </w:r>
      <w:r w:rsidR="00B065A4" w:rsidRPr="00060D73">
        <w:t>nalysis</w:t>
      </w:r>
    </w:p>
    <w:p w:rsidR="00B065A4" w:rsidRPr="00060D73" w:rsidRDefault="00B065A4" w:rsidP="00B065A4">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rsidRPr="00060D73">
        <w:t xml:space="preserve">MS Project </w:t>
      </w:r>
      <w:r w:rsidR="0089768D">
        <w:t>e</w:t>
      </w:r>
      <w:r w:rsidRPr="00060D73">
        <w:t>xperience</w:t>
      </w:r>
    </w:p>
    <w:p w:rsidR="00B065A4" w:rsidRPr="00060D73" w:rsidRDefault="00B065A4" w:rsidP="00FA0E61">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rsidRPr="00060D73">
        <w:t xml:space="preserve">Business </w:t>
      </w:r>
      <w:r w:rsidR="0089768D">
        <w:t>A</w:t>
      </w:r>
      <w:r w:rsidR="0089768D" w:rsidRPr="00060D73">
        <w:t>nalysis</w:t>
      </w:r>
      <w:r w:rsidRPr="00060D73">
        <w:t xml:space="preserve"> </w:t>
      </w:r>
      <w:r w:rsidR="0089768D">
        <w:t>s</w:t>
      </w:r>
      <w:r w:rsidRPr="00060D73">
        <w:t>ervices</w:t>
      </w:r>
    </w:p>
    <w:p w:rsidR="00B065A4" w:rsidRPr="00060D73" w:rsidRDefault="00B065A4" w:rsidP="00B065A4">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rsidRPr="00060D73">
        <w:lastRenderedPageBreak/>
        <w:t xml:space="preserve">Organizational </w:t>
      </w:r>
      <w:r w:rsidR="0089768D">
        <w:t>L</w:t>
      </w:r>
      <w:r w:rsidRPr="00060D73">
        <w:t>eadership</w:t>
      </w:r>
    </w:p>
    <w:p w:rsidR="00B065A4" w:rsidRPr="00060D73" w:rsidRDefault="00B065A4" w:rsidP="00B065A4">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rsidRPr="00060D73">
        <w:t xml:space="preserve">Exceptional </w:t>
      </w:r>
      <w:r w:rsidR="005B47F0">
        <w:t>g</w:t>
      </w:r>
      <w:r w:rsidRPr="00060D73">
        <w:t xml:space="preserve">roup </w:t>
      </w:r>
      <w:r w:rsidR="005B47F0">
        <w:t>g</w:t>
      </w:r>
      <w:r w:rsidRPr="00060D73">
        <w:t>uidance</w:t>
      </w:r>
    </w:p>
    <w:p w:rsidR="00B065A4" w:rsidRPr="00060D73" w:rsidRDefault="00B065A4" w:rsidP="00B065A4">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rsidRPr="00060D73">
        <w:t>High-Impact planning &amp; analysis</w:t>
      </w:r>
    </w:p>
    <w:p w:rsidR="00FA0E61" w:rsidRPr="00060D73" w:rsidRDefault="00FA0E61" w:rsidP="00FA0E61">
      <w:pPr>
        <w:widowControl w:val="0"/>
        <w:numPr>
          <w:ilvl w:val="0"/>
          <w:numId w:val="3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rsidRPr="00060D73">
        <w:t xml:space="preserve">System </w:t>
      </w:r>
      <w:r w:rsidR="005B47F0">
        <w:t>r</w:t>
      </w:r>
      <w:r w:rsidRPr="00060D73">
        <w:t>elocation Leadership</w:t>
      </w:r>
    </w:p>
    <w:p w:rsidR="00B065A4" w:rsidRPr="00060D73" w:rsidRDefault="00B065A4" w:rsidP="00B065A4">
      <w:pPr>
        <w:sectPr w:rsidR="00B065A4" w:rsidRPr="00060D73" w:rsidSect="00B065A4">
          <w:type w:val="continuous"/>
          <w:pgSz w:w="12240" w:h="15840"/>
          <w:pgMar w:top="432" w:right="1440" w:bottom="720" w:left="1008" w:header="720" w:footer="720" w:gutter="0"/>
          <w:cols w:num="2" w:space="720"/>
          <w:noEndnote/>
        </w:sectPr>
      </w:pPr>
    </w:p>
    <w:p w:rsidR="00A34631" w:rsidRDefault="00A34631" w:rsidP="00A34631">
      <w:pPr>
        <w:pStyle w:val="PlainText"/>
        <w:jc w:val="center"/>
        <w:outlineLvl w:val="0"/>
        <w:rPr>
          <w:rFonts w:ascii="Times New Roman" w:hAnsi="Times New Roman"/>
          <w:b/>
          <w:sz w:val="24"/>
          <w:szCs w:val="24"/>
          <w:u w:val="single"/>
        </w:rPr>
      </w:pPr>
    </w:p>
    <w:p w:rsidR="00A34631" w:rsidRDefault="00A34631" w:rsidP="00A34631">
      <w:pPr>
        <w:pStyle w:val="PlainText"/>
        <w:jc w:val="center"/>
        <w:outlineLvl w:val="0"/>
        <w:rPr>
          <w:rFonts w:ascii="Times New Roman" w:hAnsi="Times New Roman"/>
          <w:b/>
          <w:sz w:val="24"/>
          <w:szCs w:val="24"/>
          <w:u w:val="single"/>
        </w:rPr>
      </w:pPr>
      <w:r>
        <w:rPr>
          <w:rFonts w:ascii="Times New Roman" w:hAnsi="Times New Roman"/>
          <w:b/>
          <w:sz w:val="24"/>
          <w:szCs w:val="24"/>
          <w:u w:val="single"/>
        </w:rPr>
        <w:t>TECHNICAL PROFICIENCY</w:t>
      </w:r>
    </w:p>
    <w:p w:rsidR="00A34631" w:rsidRDefault="00A34631" w:rsidP="00A34631">
      <w:pPr>
        <w:rPr>
          <w:b/>
          <w:i/>
          <w:sz w:val="22"/>
          <w:szCs w:val="22"/>
        </w:rPr>
      </w:pPr>
      <w:r>
        <w:rPr>
          <w:b/>
          <w:i/>
          <w:sz w:val="22"/>
          <w:szCs w:val="22"/>
        </w:rPr>
        <w:t>Operating systems</w:t>
      </w:r>
    </w:p>
    <w:p w:rsidR="00BD04B9" w:rsidRPr="00BD04B9" w:rsidRDefault="00BD04B9" w:rsidP="00BD04B9">
      <w:pPr>
        <w:rPr>
          <w:rFonts w:eastAsia="Times New Roman"/>
          <w:sz w:val="22"/>
          <w:szCs w:val="22"/>
          <w:lang w:eastAsia="en-US"/>
        </w:rPr>
      </w:pPr>
      <w:r w:rsidRPr="00BD04B9">
        <w:rPr>
          <w:rFonts w:eastAsia="Times New Roman"/>
          <w:sz w:val="22"/>
          <w:szCs w:val="22"/>
          <w:lang w:eastAsia="en-US"/>
        </w:rPr>
        <w:t>Windows Enterprise / 7 / 2009 / 2007 / 2003 R2 Server</w:t>
      </w:r>
    </w:p>
    <w:p w:rsidR="00A34631" w:rsidRDefault="00A34631" w:rsidP="00A34631">
      <w:pPr>
        <w:rPr>
          <w:b/>
          <w:i/>
          <w:sz w:val="22"/>
          <w:szCs w:val="22"/>
        </w:rPr>
      </w:pPr>
      <w:r>
        <w:rPr>
          <w:b/>
          <w:i/>
          <w:sz w:val="22"/>
          <w:szCs w:val="22"/>
        </w:rPr>
        <w:t>Applications</w:t>
      </w:r>
    </w:p>
    <w:p w:rsidR="00A34631" w:rsidRDefault="00A34631" w:rsidP="00A34631">
      <w:pPr>
        <w:rPr>
          <w:sz w:val="22"/>
          <w:szCs w:val="22"/>
        </w:rPr>
      </w:pPr>
      <w:r>
        <w:rPr>
          <w:sz w:val="22"/>
          <w:szCs w:val="22"/>
        </w:rPr>
        <w:t xml:space="preserve">Microsoft Active Directory, </w:t>
      </w:r>
      <w:r w:rsidR="00172810">
        <w:rPr>
          <w:sz w:val="22"/>
          <w:szCs w:val="22"/>
        </w:rPr>
        <w:t xml:space="preserve">Microsoft SQL Server 2005 &amp; 2008, </w:t>
      </w:r>
      <w:r>
        <w:rPr>
          <w:sz w:val="22"/>
          <w:szCs w:val="22"/>
        </w:rPr>
        <w:t xml:space="preserve">Microsoft SCCM, Microsoft WSUS, Microsoft Office </w:t>
      </w:r>
      <w:r w:rsidR="00BD04B9">
        <w:rPr>
          <w:sz w:val="22"/>
          <w:szCs w:val="22"/>
        </w:rPr>
        <w:t xml:space="preserve">Pro </w:t>
      </w:r>
      <w:r>
        <w:rPr>
          <w:sz w:val="22"/>
          <w:szCs w:val="22"/>
        </w:rPr>
        <w:t>2010 / 2007</w:t>
      </w:r>
      <w:r w:rsidR="00BD04B9">
        <w:rPr>
          <w:sz w:val="22"/>
          <w:szCs w:val="22"/>
        </w:rPr>
        <w:t>,</w:t>
      </w:r>
      <w:r w:rsidR="00BD04B9" w:rsidRPr="00BD04B9">
        <w:rPr>
          <w:sz w:val="22"/>
          <w:szCs w:val="22"/>
        </w:rPr>
        <w:t xml:space="preserve"> </w:t>
      </w:r>
      <w:r w:rsidR="00BD04B9">
        <w:rPr>
          <w:sz w:val="22"/>
          <w:szCs w:val="22"/>
        </w:rPr>
        <w:t>Microsoft Project Pro 2010 / 2007</w:t>
      </w:r>
      <w:r>
        <w:rPr>
          <w:sz w:val="22"/>
          <w:szCs w:val="22"/>
        </w:rPr>
        <w:t xml:space="preserve">. </w:t>
      </w:r>
      <w:proofErr w:type="gramStart"/>
      <w:r w:rsidR="00BD04B9">
        <w:rPr>
          <w:sz w:val="22"/>
          <w:szCs w:val="22"/>
        </w:rPr>
        <w:t xml:space="preserve">Microsoft Exchange, </w:t>
      </w:r>
      <w:r>
        <w:rPr>
          <w:sz w:val="22"/>
          <w:szCs w:val="22"/>
        </w:rPr>
        <w:t xml:space="preserve">Visio, Access, PowerPoint, </w:t>
      </w:r>
      <w:r w:rsidR="00BD04B9">
        <w:rPr>
          <w:sz w:val="22"/>
          <w:szCs w:val="22"/>
        </w:rPr>
        <w:t>Explorer</w:t>
      </w:r>
      <w:r w:rsidR="00F4690C">
        <w:rPr>
          <w:sz w:val="22"/>
          <w:szCs w:val="22"/>
        </w:rPr>
        <w:t>.</w:t>
      </w:r>
      <w:proofErr w:type="gramEnd"/>
      <w:r w:rsidR="00172810">
        <w:rPr>
          <w:sz w:val="22"/>
          <w:szCs w:val="22"/>
        </w:rPr>
        <w:t xml:space="preserve"> </w:t>
      </w:r>
      <w:proofErr w:type="spellStart"/>
      <w:r>
        <w:rPr>
          <w:sz w:val="22"/>
          <w:szCs w:val="22"/>
        </w:rPr>
        <w:t>Veritas</w:t>
      </w:r>
      <w:proofErr w:type="spellEnd"/>
      <w:r>
        <w:rPr>
          <w:sz w:val="22"/>
          <w:szCs w:val="22"/>
        </w:rPr>
        <w:t xml:space="preserve"> </w:t>
      </w:r>
      <w:proofErr w:type="spellStart"/>
      <w:r>
        <w:rPr>
          <w:sz w:val="22"/>
          <w:szCs w:val="22"/>
        </w:rPr>
        <w:t>NetBackup</w:t>
      </w:r>
      <w:proofErr w:type="spellEnd"/>
      <w:r>
        <w:rPr>
          <w:sz w:val="22"/>
          <w:szCs w:val="22"/>
        </w:rPr>
        <w:t xml:space="preserve">, </w:t>
      </w:r>
      <w:proofErr w:type="spellStart"/>
      <w:r>
        <w:rPr>
          <w:sz w:val="22"/>
          <w:szCs w:val="22"/>
        </w:rPr>
        <w:t>VMWare</w:t>
      </w:r>
      <w:proofErr w:type="spellEnd"/>
      <w:r>
        <w:rPr>
          <w:sz w:val="22"/>
          <w:szCs w:val="22"/>
        </w:rPr>
        <w:t xml:space="preserve">, </w:t>
      </w:r>
      <w:proofErr w:type="spellStart"/>
      <w:r>
        <w:rPr>
          <w:sz w:val="22"/>
          <w:szCs w:val="22"/>
        </w:rPr>
        <w:t>Dameware</w:t>
      </w:r>
      <w:proofErr w:type="spellEnd"/>
      <w:r>
        <w:rPr>
          <w:sz w:val="22"/>
          <w:szCs w:val="22"/>
        </w:rPr>
        <w:t xml:space="preserve"> Professional, PC Anywhere, </w:t>
      </w:r>
      <w:proofErr w:type="spellStart"/>
      <w:r>
        <w:rPr>
          <w:sz w:val="22"/>
          <w:szCs w:val="22"/>
        </w:rPr>
        <w:t>Flexera</w:t>
      </w:r>
      <w:proofErr w:type="spellEnd"/>
      <w:r>
        <w:rPr>
          <w:sz w:val="22"/>
          <w:szCs w:val="22"/>
        </w:rPr>
        <w:t xml:space="preserve"> </w:t>
      </w:r>
      <w:proofErr w:type="spellStart"/>
      <w:r>
        <w:rPr>
          <w:sz w:val="22"/>
          <w:szCs w:val="22"/>
        </w:rPr>
        <w:t>AdminStudio</w:t>
      </w:r>
      <w:proofErr w:type="spellEnd"/>
      <w:r>
        <w:rPr>
          <w:sz w:val="22"/>
          <w:szCs w:val="22"/>
        </w:rPr>
        <w:t>, VNC, MSI, Remedy and Heat Trouble Ticketing systems.  Lotus Notes, Netware, Disk-Keeper, Data backup and re</w:t>
      </w:r>
      <w:r w:rsidR="00F4690C">
        <w:rPr>
          <w:sz w:val="22"/>
          <w:szCs w:val="22"/>
        </w:rPr>
        <w:t xml:space="preserve">covery applications, </w:t>
      </w:r>
      <w:r>
        <w:rPr>
          <w:sz w:val="22"/>
          <w:szCs w:val="22"/>
        </w:rPr>
        <w:t xml:space="preserve">McAfee Antivirus, SAP, Cisco VPN 3.6, ADP, DB2, Document Direct, Acrobat Professional, Hummingbird, </w:t>
      </w:r>
      <w:proofErr w:type="spellStart"/>
      <w:r>
        <w:rPr>
          <w:sz w:val="22"/>
          <w:szCs w:val="22"/>
        </w:rPr>
        <w:t>SoftWise</w:t>
      </w:r>
      <w:proofErr w:type="spellEnd"/>
      <w:r>
        <w:rPr>
          <w:sz w:val="22"/>
          <w:szCs w:val="22"/>
        </w:rPr>
        <w:t>, etc.</w:t>
      </w:r>
    </w:p>
    <w:p w:rsidR="00A34631" w:rsidRDefault="00A34631" w:rsidP="00A34631">
      <w:pPr>
        <w:rPr>
          <w:b/>
          <w:i/>
          <w:sz w:val="22"/>
          <w:szCs w:val="22"/>
        </w:rPr>
      </w:pPr>
      <w:r>
        <w:rPr>
          <w:b/>
          <w:i/>
          <w:sz w:val="22"/>
          <w:szCs w:val="22"/>
        </w:rPr>
        <w:t>System Hardware</w:t>
      </w:r>
    </w:p>
    <w:p w:rsidR="00BD04B9" w:rsidRPr="00BD04B9" w:rsidRDefault="00BD04B9" w:rsidP="00BD04B9">
      <w:pPr>
        <w:rPr>
          <w:sz w:val="22"/>
          <w:szCs w:val="22"/>
        </w:rPr>
      </w:pPr>
      <w:proofErr w:type="gramStart"/>
      <w:r w:rsidRPr="00BD04B9">
        <w:rPr>
          <w:sz w:val="22"/>
          <w:szCs w:val="22"/>
        </w:rPr>
        <w:t xml:space="preserve">HP </w:t>
      </w:r>
      <w:proofErr w:type="spellStart"/>
      <w:r w:rsidRPr="00BD04B9">
        <w:rPr>
          <w:sz w:val="22"/>
          <w:szCs w:val="22"/>
        </w:rPr>
        <w:t>Proliant</w:t>
      </w:r>
      <w:proofErr w:type="spellEnd"/>
      <w:r w:rsidRPr="00BD04B9">
        <w:rPr>
          <w:sz w:val="22"/>
          <w:szCs w:val="22"/>
        </w:rPr>
        <w:t xml:space="preserve"> DL 185 / 100, BL, ML servers &amp; arrays.</w:t>
      </w:r>
      <w:proofErr w:type="gramEnd"/>
      <w:r w:rsidRPr="00BD04B9">
        <w:rPr>
          <w:sz w:val="22"/>
          <w:szCs w:val="22"/>
        </w:rPr>
        <w:t xml:space="preserve"> HP Storage Works MSL2024 Tape Library</w:t>
      </w:r>
      <w:r w:rsidRPr="00BD04B9">
        <w:rPr>
          <w:sz w:val="22"/>
          <w:szCs w:val="22"/>
        </w:rPr>
        <w:br/>
      </w:r>
      <w:proofErr w:type="gramStart"/>
      <w:r w:rsidRPr="00BD04B9">
        <w:rPr>
          <w:sz w:val="22"/>
          <w:szCs w:val="22"/>
        </w:rPr>
        <w:t xml:space="preserve">DELL Network systems; </w:t>
      </w:r>
      <w:r w:rsidRPr="00BD04B9">
        <w:rPr>
          <w:bCs/>
          <w:sz w:val="22"/>
          <w:szCs w:val="22"/>
        </w:rPr>
        <w:t>PowerEdge 1950 III,</w:t>
      </w:r>
      <w:r w:rsidRPr="00BD04B9">
        <w:rPr>
          <w:b/>
          <w:sz w:val="22"/>
          <w:szCs w:val="22"/>
        </w:rPr>
        <w:t xml:space="preserve"> </w:t>
      </w:r>
      <w:r w:rsidRPr="00BD04B9">
        <w:rPr>
          <w:bCs/>
          <w:sz w:val="22"/>
          <w:szCs w:val="22"/>
        </w:rPr>
        <w:t>R805, 2950 III,</w:t>
      </w:r>
      <w:r w:rsidRPr="00BD04B9">
        <w:rPr>
          <w:b/>
          <w:sz w:val="22"/>
          <w:szCs w:val="22"/>
        </w:rPr>
        <w:t xml:space="preserve"> </w:t>
      </w:r>
      <w:r w:rsidRPr="00BD04B9">
        <w:rPr>
          <w:sz w:val="22"/>
          <w:szCs w:val="22"/>
        </w:rPr>
        <w:t>2500 &amp; 2600 servers.</w:t>
      </w:r>
      <w:proofErr w:type="gramEnd"/>
      <w:r w:rsidRPr="00BD04B9">
        <w:rPr>
          <w:sz w:val="22"/>
          <w:szCs w:val="22"/>
        </w:rPr>
        <w:t xml:space="preserve"> </w:t>
      </w:r>
      <w:proofErr w:type="spellStart"/>
      <w:r w:rsidRPr="00BD04B9">
        <w:rPr>
          <w:sz w:val="22"/>
          <w:szCs w:val="22"/>
        </w:rPr>
        <w:t>PowerVault</w:t>
      </w:r>
      <w:proofErr w:type="spellEnd"/>
      <w:r w:rsidRPr="00BD04B9">
        <w:rPr>
          <w:sz w:val="22"/>
          <w:szCs w:val="22"/>
        </w:rPr>
        <w:t xml:space="preserve"> </w:t>
      </w:r>
      <w:proofErr w:type="gramStart"/>
      <w:r w:rsidRPr="00BD04B9">
        <w:rPr>
          <w:sz w:val="22"/>
          <w:szCs w:val="22"/>
        </w:rPr>
        <w:t>MD3000,</w:t>
      </w:r>
      <w:proofErr w:type="gramEnd"/>
      <w:r w:rsidRPr="00BD04B9">
        <w:rPr>
          <w:sz w:val="22"/>
          <w:szCs w:val="22"/>
        </w:rPr>
        <w:t xml:space="preserve"> &amp; 220 arrays.</w:t>
      </w:r>
      <w:r w:rsidRPr="00BD04B9">
        <w:rPr>
          <w:sz w:val="22"/>
          <w:szCs w:val="22"/>
        </w:rPr>
        <w:br/>
        <w:t xml:space="preserve">COMPAQ; </w:t>
      </w:r>
      <w:proofErr w:type="spellStart"/>
      <w:r w:rsidRPr="00BD04B9">
        <w:rPr>
          <w:sz w:val="22"/>
          <w:szCs w:val="22"/>
        </w:rPr>
        <w:t>Proliant</w:t>
      </w:r>
      <w:proofErr w:type="spellEnd"/>
      <w:r w:rsidRPr="00BD04B9">
        <w:rPr>
          <w:sz w:val="22"/>
          <w:szCs w:val="22"/>
        </w:rPr>
        <w:t xml:space="preserve"> – 7000/DL3800/580/3600/ML370/1850R</w:t>
      </w:r>
    </w:p>
    <w:p w:rsidR="00BD04B9" w:rsidRPr="00BD04B9" w:rsidRDefault="00BD04B9" w:rsidP="00BD04B9">
      <w:pPr>
        <w:rPr>
          <w:sz w:val="22"/>
          <w:szCs w:val="22"/>
        </w:rPr>
      </w:pPr>
      <w:r w:rsidRPr="00BD04B9">
        <w:rPr>
          <w:sz w:val="22"/>
          <w:szCs w:val="22"/>
        </w:rPr>
        <w:t xml:space="preserve">Switches, Hubs, 10/100 Base T, IDNX 70/90 T-1 and T-3 Multiplexers, Modems, Channel Banks, Small Branch PBX’s, </w:t>
      </w:r>
      <w:proofErr w:type="spellStart"/>
      <w:r w:rsidRPr="00BD04B9">
        <w:rPr>
          <w:sz w:val="22"/>
          <w:szCs w:val="22"/>
        </w:rPr>
        <w:t>CSUs’s</w:t>
      </w:r>
      <w:proofErr w:type="spellEnd"/>
      <w:r w:rsidRPr="00BD04B9">
        <w:rPr>
          <w:sz w:val="22"/>
          <w:szCs w:val="22"/>
        </w:rPr>
        <w:t xml:space="preserve"> and DSU’s, Voice and Data lines.</w:t>
      </w:r>
    </w:p>
    <w:p w:rsidR="00BD04B9" w:rsidRPr="00BD04B9" w:rsidRDefault="00BD04B9" w:rsidP="00BD04B9">
      <w:pPr>
        <w:rPr>
          <w:sz w:val="22"/>
          <w:szCs w:val="22"/>
        </w:rPr>
      </w:pPr>
      <w:r w:rsidRPr="00BD04B9">
        <w:rPr>
          <w:sz w:val="22"/>
          <w:szCs w:val="22"/>
        </w:rPr>
        <w:t xml:space="preserve">Ten </w:t>
      </w:r>
      <w:proofErr w:type="spellStart"/>
      <w:r w:rsidRPr="00BD04B9">
        <w:rPr>
          <w:sz w:val="22"/>
          <w:szCs w:val="22"/>
        </w:rPr>
        <w:t>years experience</w:t>
      </w:r>
      <w:proofErr w:type="spellEnd"/>
      <w:r w:rsidRPr="00BD04B9">
        <w:rPr>
          <w:sz w:val="22"/>
          <w:szCs w:val="22"/>
        </w:rPr>
        <w:t xml:space="preserve"> installing, configuring and troubleshooting many facets of international network equipment.</w:t>
      </w:r>
    </w:p>
    <w:p w:rsidR="00EB0DA4" w:rsidRPr="002A5452" w:rsidRDefault="00BD04B9" w:rsidP="00204E49">
      <w:pPr>
        <w:widowControl w:val="0"/>
        <w:tabs>
          <w:tab w:val="left" w:pos="1800"/>
          <w:tab w:val="right" w:pos="10800"/>
        </w:tabs>
        <w:autoSpaceDE w:val="0"/>
        <w:autoSpaceDN w:val="0"/>
        <w:adjustRightInd w:val="0"/>
        <w:jc w:val="center"/>
        <w:rPr>
          <w:b/>
          <w:bCs/>
          <w:color w:val="000000"/>
          <w:u w:val="single"/>
        </w:rPr>
      </w:pPr>
      <w:r>
        <w:rPr>
          <w:b/>
          <w:bCs/>
          <w:color w:val="000000"/>
          <w:u w:val="single"/>
        </w:rPr>
        <w:t>PROFESSIONAL EXPERIENCE</w:t>
      </w:r>
    </w:p>
    <w:p w:rsidR="00B065A4" w:rsidRPr="00B065A4" w:rsidRDefault="00B065A4" w:rsidP="00B065A4">
      <w:pPr>
        <w:rPr>
          <w:bCs/>
          <w:sz w:val="22"/>
          <w:szCs w:val="22"/>
        </w:rPr>
      </w:pPr>
      <w:r w:rsidRPr="00B065A4">
        <w:rPr>
          <w:b/>
          <w:bCs/>
          <w:sz w:val="22"/>
          <w:szCs w:val="22"/>
        </w:rPr>
        <w:t>TEK</w:t>
      </w:r>
      <w:r w:rsidR="00BD04B9">
        <w:rPr>
          <w:b/>
          <w:bCs/>
          <w:sz w:val="22"/>
          <w:szCs w:val="22"/>
        </w:rPr>
        <w:t xml:space="preserve"> Systems</w:t>
      </w:r>
      <w:r>
        <w:rPr>
          <w:bCs/>
          <w:sz w:val="22"/>
          <w:szCs w:val="22"/>
        </w:rPr>
        <w:t xml:space="preserve">, </w:t>
      </w:r>
      <w:r w:rsidR="001B01BB">
        <w:rPr>
          <w:bCs/>
          <w:sz w:val="22"/>
          <w:szCs w:val="22"/>
        </w:rPr>
        <w:t>6</w:t>
      </w:r>
      <w:r w:rsidRPr="00B065A4">
        <w:rPr>
          <w:bCs/>
          <w:sz w:val="22"/>
          <w:szCs w:val="22"/>
        </w:rPr>
        <w:t>/200</w:t>
      </w:r>
      <w:r w:rsidR="001B01BB">
        <w:rPr>
          <w:bCs/>
          <w:sz w:val="22"/>
          <w:szCs w:val="22"/>
        </w:rPr>
        <w:t>1</w:t>
      </w:r>
      <w:r w:rsidRPr="00B065A4">
        <w:rPr>
          <w:bCs/>
          <w:sz w:val="22"/>
          <w:szCs w:val="22"/>
        </w:rPr>
        <w:t xml:space="preserve"> – </w:t>
      </w:r>
      <w:r w:rsidR="009E7C3C">
        <w:rPr>
          <w:bCs/>
          <w:sz w:val="22"/>
          <w:szCs w:val="22"/>
        </w:rPr>
        <w:t>8</w:t>
      </w:r>
      <w:r w:rsidRPr="00B065A4">
        <w:rPr>
          <w:bCs/>
          <w:sz w:val="22"/>
          <w:szCs w:val="22"/>
        </w:rPr>
        <w:t>/201</w:t>
      </w:r>
      <w:r w:rsidR="00864A6C">
        <w:rPr>
          <w:bCs/>
          <w:sz w:val="22"/>
          <w:szCs w:val="22"/>
        </w:rPr>
        <w:t>1</w:t>
      </w:r>
    </w:p>
    <w:p w:rsidR="00B065A4" w:rsidRPr="00B065A4" w:rsidRDefault="001B3D46" w:rsidP="00B065A4">
      <w:pPr>
        <w:rPr>
          <w:b/>
          <w:bCs/>
          <w:i/>
          <w:sz w:val="22"/>
          <w:szCs w:val="22"/>
        </w:rPr>
      </w:pPr>
      <w:r>
        <w:rPr>
          <w:b/>
          <w:bCs/>
          <w:i/>
          <w:sz w:val="22"/>
          <w:szCs w:val="22"/>
        </w:rPr>
        <w:t xml:space="preserve">IT </w:t>
      </w:r>
      <w:r w:rsidR="00B065A4" w:rsidRPr="00B065A4">
        <w:rPr>
          <w:b/>
          <w:bCs/>
          <w:i/>
          <w:sz w:val="22"/>
          <w:szCs w:val="22"/>
        </w:rPr>
        <w:t xml:space="preserve">Project Manager / </w:t>
      </w:r>
      <w:r>
        <w:rPr>
          <w:b/>
          <w:bCs/>
          <w:i/>
          <w:sz w:val="22"/>
          <w:szCs w:val="22"/>
        </w:rPr>
        <w:t xml:space="preserve">Senior </w:t>
      </w:r>
      <w:r w:rsidR="00B065A4" w:rsidRPr="00B065A4">
        <w:rPr>
          <w:b/>
          <w:bCs/>
          <w:i/>
          <w:sz w:val="22"/>
          <w:szCs w:val="22"/>
        </w:rPr>
        <w:t>Network Specialist</w:t>
      </w:r>
    </w:p>
    <w:p w:rsidR="00B065A4" w:rsidRPr="007423BA" w:rsidRDefault="00B065A4" w:rsidP="00B065A4">
      <w:pPr>
        <w:rPr>
          <w:b/>
          <w:bCs/>
          <w:sz w:val="22"/>
          <w:szCs w:val="22"/>
        </w:rPr>
      </w:pPr>
      <w:r w:rsidRPr="007423BA">
        <w:rPr>
          <w:b/>
          <w:bCs/>
          <w:sz w:val="22"/>
          <w:szCs w:val="22"/>
        </w:rPr>
        <w:t xml:space="preserve">Clients: </w:t>
      </w:r>
      <w:proofErr w:type="spellStart"/>
      <w:r w:rsidRPr="007423BA">
        <w:rPr>
          <w:b/>
          <w:bCs/>
          <w:sz w:val="22"/>
          <w:szCs w:val="22"/>
        </w:rPr>
        <w:t>FedExOffice</w:t>
      </w:r>
      <w:proofErr w:type="spellEnd"/>
      <w:r w:rsidRPr="007423BA">
        <w:rPr>
          <w:b/>
          <w:bCs/>
          <w:sz w:val="22"/>
          <w:szCs w:val="22"/>
        </w:rPr>
        <w:t xml:space="preserve">, BNSF, Dell, </w:t>
      </w:r>
      <w:r w:rsidR="007A26D0" w:rsidRPr="007423BA">
        <w:rPr>
          <w:b/>
          <w:bCs/>
          <w:sz w:val="22"/>
          <w:szCs w:val="22"/>
        </w:rPr>
        <w:t xml:space="preserve">PepsiCo, </w:t>
      </w:r>
      <w:proofErr w:type="spellStart"/>
      <w:r w:rsidRPr="007423BA">
        <w:rPr>
          <w:b/>
          <w:bCs/>
          <w:sz w:val="22"/>
          <w:szCs w:val="22"/>
        </w:rPr>
        <w:t>LaQuinta</w:t>
      </w:r>
      <w:proofErr w:type="spellEnd"/>
      <w:r w:rsidRPr="007423BA">
        <w:rPr>
          <w:b/>
          <w:bCs/>
          <w:sz w:val="22"/>
          <w:szCs w:val="22"/>
        </w:rPr>
        <w:t xml:space="preserve">, Verizon, </w:t>
      </w:r>
      <w:r w:rsidR="00E601D7">
        <w:rPr>
          <w:b/>
          <w:bCs/>
          <w:sz w:val="22"/>
          <w:szCs w:val="22"/>
        </w:rPr>
        <w:t>Dr. Pepper</w:t>
      </w:r>
      <w:r w:rsidRPr="007423BA">
        <w:rPr>
          <w:b/>
          <w:bCs/>
          <w:sz w:val="22"/>
          <w:szCs w:val="22"/>
        </w:rPr>
        <w:t xml:space="preserve">, </w:t>
      </w:r>
      <w:r w:rsidR="001F6BFD">
        <w:rPr>
          <w:b/>
          <w:bCs/>
          <w:sz w:val="22"/>
          <w:szCs w:val="22"/>
        </w:rPr>
        <w:t xml:space="preserve">Cadbury Schweppes, </w:t>
      </w:r>
      <w:r w:rsidRPr="007423BA">
        <w:rPr>
          <w:b/>
          <w:bCs/>
          <w:sz w:val="22"/>
          <w:szCs w:val="22"/>
        </w:rPr>
        <w:t>etc.</w:t>
      </w:r>
    </w:p>
    <w:p w:rsidR="00785F53" w:rsidRPr="00785F53" w:rsidRDefault="00B065A4" w:rsidP="00785F53">
      <w:pPr>
        <w:ind w:left="360"/>
        <w:rPr>
          <w:bCs/>
          <w:sz w:val="22"/>
          <w:szCs w:val="22"/>
        </w:rPr>
      </w:pPr>
      <w:r w:rsidRPr="00B065A4">
        <w:rPr>
          <w:bCs/>
          <w:sz w:val="22"/>
          <w:szCs w:val="22"/>
        </w:rPr>
        <w:t xml:space="preserve">Skilled Project services with a strong track record of success in strategic planning and cost benefit analysis. </w:t>
      </w:r>
      <w:proofErr w:type="gramStart"/>
      <w:r w:rsidRPr="00B065A4">
        <w:rPr>
          <w:bCs/>
          <w:sz w:val="22"/>
          <w:szCs w:val="22"/>
        </w:rPr>
        <w:t xml:space="preserve">Managed </w:t>
      </w:r>
      <w:r w:rsidR="003B02DF">
        <w:rPr>
          <w:bCs/>
          <w:sz w:val="22"/>
          <w:szCs w:val="22"/>
        </w:rPr>
        <w:t xml:space="preserve">several </w:t>
      </w:r>
      <w:r w:rsidRPr="00B065A4">
        <w:rPr>
          <w:bCs/>
          <w:sz w:val="22"/>
          <w:szCs w:val="22"/>
        </w:rPr>
        <w:t>teams for network infrastructure deployment, transport and operations with several major corporations.</w:t>
      </w:r>
      <w:proofErr w:type="gramEnd"/>
      <w:r w:rsidRPr="00B065A4">
        <w:rPr>
          <w:bCs/>
          <w:sz w:val="22"/>
          <w:szCs w:val="22"/>
        </w:rPr>
        <w:t xml:space="preserve"> Developed and implemented strategic </w:t>
      </w:r>
      <w:r w:rsidR="0034202D">
        <w:rPr>
          <w:bCs/>
          <w:sz w:val="22"/>
          <w:szCs w:val="22"/>
        </w:rPr>
        <w:t xml:space="preserve">IT </w:t>
      </w:r>
      <w:r w:rsidR="005B47F0">
        <w:rPr>
          <w:bCs/>
          <w:sz w:val="22"/>
          <w:szCs w:val="22"/>
        </w:rPr>
        <w:t>P</w:t>
      </w:r>
      <w:r w:rsidRPr="00B065A4">
        <w:rPr>
          <w:bCs/>
          <w:sz w:val="22"/>
          <w:szCs w:val="22"/>
        </w:rPr>
        <w:t xml:space="preserve">roject deliverables for complete network advancement with several major clients. </w:t>
      </w:r>
      <w:proofErr w:type="gramStart"/>
      <w:r w:rsidRPr="00B065A4">
        <w:rPr>
          <w:bCs/>
          <w:sz w:val="22"/>
          <w:szCs w:val="22"/>
        </w:rPr>
        <w:t xml:space="preserve">Responsible for </w:t>
      </w:r>
      <w:r w:rsidR="00785F53">
        <w:rPr>
          <w:bCs/>
          <w:sz w:val="22"/>
          <w:szCs w:val="22"/>
        </w:rPr>
        <w:t>p</w:t>
      </w:r>
      <w:r w:rsidRPr="00B065A4">
        <w:rPr>
          <w:bCs/>
          <w:sz w:val="22"/>
          <w:szCs w:val="22"/>
        </w:rPr>
        <w:t>roject team management through the final phase.</w:t>
      </w:r>
      <w:proofErr w:type="gramEnd"/>
      <w:r w:rsidRPr="00B065A4">
        <w:rPr>
          <w:bCs/>
          <w:sz w:val="22"/>
          <w:szCs w:val="22"/>
        </w:rPr>
        <w:t xml:space="preserve"> Monitored operational project performance to ensure </w:t>
      </w:r>
      <w:r w:rsidR="003B02DF">
        <w:rPr>
          <w:bCs/>
          <w:sz w:val="22"/>
          <w:szCs w:val="22"/>
        </w:rPr>
        <w:t xml:space="preserve">all </w:t>
      </w:r>
      <w:r w:rsidRPr="00B065A4">
        <w:rPr>
          <w:bCs/>
          <w:sz w:val="22"/>
          <w:szCs w:val="22"/>
        </w:rPr>
        <w:t>client</w:t>
      </w:r>
      <w:r w:rsidR="003B02DF">
        <w:rPr>
          <w:bCs/>
          <w:sz w:val="22"/>
          <w:szCs w:val="22"/>
        </w:rPr>
        <w:t>s</w:t>
      </w:r>
      <w:r w:rsidRPr="00B065A4">
        <w:rPr>
          <w:bCs/>
          <w:sz w:val="22"/>
          <w:szCs w:val="22"/>
        </w:rPr>
        <w:t xml:space="preserve"> satisfaction and future opportunities. </w:t>
      </w:r>
    </w:p>
    <w:p w:rsidR="00B065A4" w:rsidRDefault="00785F53" w:rsidP="00B065A4">
      <w:pPr>
        <w:numPr>
          <w:ilvl w:val="0"/>
          <w:numId w:val="42"/>
        </w:numPr>
        <w:tabs>
          <w:tab w:val="num" w:pos="0"/>
        </w:tabs>
        <w:rPr>
          <w:sz w:val="22"/>
          <w:szCs w:val="22"/>
        </w:rPr>
      </w:pPr>
      <w:r>
        <w:rPr>
          <w:sz w:val="22"/>
          <w:szCs w:val="22"/>
        </w:rPr>
        <w:t>Development and full Leadership for network migration,</w:t>
      </w:r>
      <w:r w:rsidR="00B065A4" w:rsidRPr="00B065A4">
        <w:rPr>
          <w:sz w:val="22"/>
          <w:szCs w:val="22"/>
        </w:rPr>
        <w:t xml:space="preserve"> deployments, logistics coordination, maintaining inventory databases</w:t>
      </w:r>
      <w:r>
        <w:rPr>
          <w:sz w:val="22"/>
          <w:szCs w:val="22"/>
        </w:rPr>
        <w:t>.</w:t>
      </w:r>
    </w:p>
    <w:p w:rsidR="00785F53" w:rsidRPr="00B065A4" w:rsidRDefault="00785F53" w:rsidP="00B065A4">
      <w:pPr>
        <w:numPr>
          <w:ilvl w:val="0"/>
          <w:numId w:val="42"/>
        </w:numPr>
        <w:tabs>
          <w:tab w:val="num" w:pos="0"/>
        </w:tabs>
        <w:rPr>
          <w:sz w:val="22"/>
          <w:szCs w:val="22"/>
        </w:rPr>
      </w:pPr>
      <w:r>
        <w:rPr>
          <w:sz w:val="22"/>
          <w:szCs w:val="22"/>
        </w:rPr>
        <w:t>Planned, proposed</w:t>
      </w:r>
      <w:r w:rsidR="009F213A">
        <w:rPr>
          <w:sz w:val="22"/>
          <w:szCs w:val="22"/>
        </w:rPr>
        <w:t>,</w:t>
      </w:r>
      <w:r>
        <w:rPr>
          <w:sz w:val="22"/>
          <w:szCs w:val="22"/>
        </w:rPr>
        <w:t xml:space="preserve"> implemented </w:t>
      </w:r>
      <w:r w:rsidR="009F213A">
        <w:rPr>
          <w:sz w:val="22"/>
          <w:szCs w:val="22"/>
        </w:rPr>
        <w:t xml:space="preserve">and managed </w:t>
      </w:r>
      <w:r>
        <w:rPr>
          <w:sz w:val="22"/>
          <w:szCs w:val="22"/>
        </w:rPr>
        <w:t xml:space="preserve">projects involving </w:t>
      </w:r>
      <w:r w:rsidR="00F4690C">
        <w:rPr>
          <w:sz w:val="22"/>
          <w:szCs w:val="22"/>
        </w:rPr>
        <w:t>Active Directory integration with international</w:t>
      </w:r>
      <w:r>
        <w:rPr>
          <w:sz w:val="22"/>
          <w:szCs w:val="22"/>
        </w:rPr>
        <w:t xml:space="preserve"> </w:t>
      </w:r>
      <w:r w:rsidR="00F4690C">
        <w:rPr>
          <w:sz w:val="22"/>
          <w:szCs w:val="22"/>
        </w:rPr>
        <w:t>corporations.</w:t>
      </w:r>
    </w:p>
    <w:p w:rsidR="00B065A4" w:rsidRPr="00B065A4" w:rsidRDefault="00B065A4" w:rsidP="00B065A4">
      <w:pPr>
        <w:numPr>
          <w:ilvl w:val="0"/>
          <w:numId w:val="42"/>
        </w:numPr>
        <w:tabs>
          <w:tab w:val="num" w:pos="0"/>
        </w:tabs>
        <w:rPr>
          <w:sz w:val="22"/>
          <w:szCs w:val="22"/>
        </w:rPr>
      </w:pPr>
      <w:r w:rsidRPr="00B065A4">
        <w:rPr>
          <w:sz w:val="22"/>
          <w:szCs w:val="22"/>
        </w:rPr>
        <w:t>Financial management of project budgets in excess of $</w:t>
      </w:r>
      <w:r w:rsidR="009F213A">
        <w:rPr>
          <w:sz w:val="22"/>
          <w:szCs w:val="22"/>
        </w:rPr>
        <w:t>1</w:t>
      </w:r>
      <w:r w:rsidRPr="00B065A4">
        <w:rPr>
          <w:sz w:val="22"/>
          <w:szCs w:val="22"/>
        </w:rPr>
        <w:t>5 Million</w:t>
      </w:r>
    </w:p>
    <w:p w:rsidR="00B065A4" w:rsidRPr="00B065A4" w:rsidRDefault="00B065A4" w:rsidP="00B065A4">
      <w:pPr>
        <w:numPr>
          <w:ilvl w:val="0"/>
          <w:numId w:val="42"/>
        </w:numPr>
        <w:tabs>
          <w:tab w:val="num" w:pos="0"/>
        </w:tabs>
        <w:rPr>
          <w:sz w:val="22"/>
          <w:szCs w:val="22"/>
        </w:rPr>
      </w:pPr>
      <w:r w:rsidRPr="00B065A4">
        <w:rPr>
          <w:sz w:val="22"/>
          <w:szCs w:val="22"/>
        </w:rPr>
        <w:t>Extensive experience leading systems transport both nationally and internationally.</w:t>
      </w:r>
    </w:p>
    <w:p w:rsidR="00B065A4" w:rsidRPr="00B065A4" w:rsidRDefault="00B065A4" w:rsidP="00B065A4">
      <w:pPr>
        <w:numPr>
          <w:ilvl w:val="0"/>
          <w:numId w:val="42"/>
        </w:numPr>
        <w:tabs>
          <w:tab w:val="num" w:pos="0"/>
        </w:tabs>
        <w:rPr>
          <w:sz w:val="22"/>
          <w:szCs w:val="22"/>
        </w:rPr>
      </w:pPr>
      <w:r w:rsidRPr="00B065A4">
        <w:rPr>
          <w:sz w:val="22"/>
          <w:szCs w:val="22"/>
        </w:rPr>
        <w:lastRenderedPageBreak/>
        <w:t>Consistently developed strong, sustainable relationships with partners and executive decision makers of Fortune 500 clients.</w:t>
      </w:r>
    </w:p>
    <w:p w:rsidR="00B065A4" w:rsidRDefault="00B065A4" w:rsidP="00B065A4">
      <w:pPr>
        <w:numPr>
          <w:ilvl w:val="0"/>
          <w:numId w:val="42"/>
        </w:numPr>
        <w:tabs>
          <w:tab w:val="num" w:pos="0"/>
        </w:tabs>
        <w:rPr>
          <w:sz w:val="22"/>
          <w:szCs w:val="22"/>
        </w:rPr>
      </w:pPr>
      <w:r w:rsidRPr="00B065A4">
        <w:rPr>
          <w:sz w:val="22"/>
          <w:szCs w:val="22"/>
        </w:rPr>
        <w:t>Impacted business revenue through continual communications and liaison efforts with both project directors and sales team members.</w:t>
      </w:r>
    </w:p>
    <w:p w:rsidR="00C515D9" w:rsidRPr="008B1B53" w:rsidRDefault="00C515D9" w:rsidP="00C515D9">
      <w:pPr>
        <w:pStyle w:val="PlainText"/>
        <w:ind w:left="360"/>
        <w:rPr>
          <w:rFonts w:ascii="Times New Roman" w:hAnsi="Times New Roman"/>
          <w:i/>
        </w:rPr>
      </w:pPr>
      <w:r w:rsidRPr="008B1B53">
        <w:rPr>
          <w:rFonts w:ascii="Times New Roman" w:hAnsi="Times New Roman"/>
          <w:i/>
        </w:rPr>
        <w:t>*</w:t>
      </w:r>
      <w:r w:rsidR="00F4690C">
        <w:rPr>
          <w:rFonts w:ascii="Times New Roman" w:hAnsi="Times New Roman"/>
          <w:i/>
        </w:rPr>
        <w:t xml:space="preserve">IT </w:t>
      </w:r>
      <w:r>
        <w:rPr>
          <w:rFonts w:ascii="Times New Roman" w:hAnsi="Times New Roman"/>
          <w:i/>
        </w:rPr>
        <w:t>Project Management</w:t>
      </w:r>
      <w:r w:rsidR="00F4690C">
        <w:rPr>
          <w:rFonts w:ascii="Times New Roman" w:hAnsi="Times New Roman"/>
          <w:i/>
        </w:rPr>
        <w:t xml:space="preserve">/ </w:t>
      </w:r>
      <w:proofErr w:type="gramStart"/>
      <w:r w:rsidR="00F4690C">
        <w:rPr>
          <w:rFonts w:ascii="Times New Roman" w:hAnsi="Times New Roman"/>
          <w:i/>
        </w:rPr>
        <w:t xml:space="preserve">Network </w:t>
      </w:r>
      <w:r>
        <w:rPr>
          <w:rFonts w:ascii="Times New Roman" w:hAnsi="Times New Roman"/>
          <w:i/>
        </w:rPr>
        <w:t xml:space="preserve"> </w:t>
      </w:r>
      <w:r w:rsidR="00BD04B9">
        <w:rPr>
          <w:rFonts w:ascii="Times New Roman" w:hAnsi="Times New Roman"/>
          <w:i/>
        </w:rPr>
        <w:t>contract</w:t>
      </w:r>
      <w:proofErr w:type="gramEnd"/>
      <w:r w:rsidR="00BD04B9">
        <w:rPr>
          <w:rFonts w:ascii="Times New Roman" w:hAnsi="Times New Roman"/>
          <w:i/>
        </w:rPr>
        <w:t xml:space="preserve"> </w:t>
      </w:r>
      <w:r>
        <w:rPr>
          <w:rFonts w:ascii="Times New Roman" w:hAnsi="Times New Roman"/>
          <w:i/>
        </w:rPr>
        <w:t>services</w:t>
      </w:r>
      <w:r w:rsidRPr="008B1B53">
        <w:rPr>
          <w:rFonts w:ascii="Times New Roman" w:hAnsi="Times New Roman"/>
          <w:i/>
        </w:rPr>
        <w:t xml:space="preserve"> </w:t>
      </w:r>
      <w:r>
        <w:rPr>
          <w:rFonts w:ascii="Times New Roman" w:hAnsi="Times New Roman"/>
          <w:i/>
        </w:rPr>
        <w:t>provided for several corporations within this timeline.</w:t>
      </w:r>
    </w:p>
    <w:p w:rsidR="00B065A4" w:rsidRPr="00B065A4" w:rsidRDefault="00B065A4" w:rsidP="00B065A4">
      <w:pPr>
        <w:rPr>
          <w:bCs/>
          <w:sz w:val="22"/>
          <w:szCs w:val="22"/>
        </w:rPr>
      </w:pPr>
    </w:p>
    <w:p w:rsidR="007B0853" w:rsidRPr="00B065A4" w:rsidRDefault="007B0853" w:rsidP="007B0853">
      <w:pPr>
        <w:rPr>
          <w:bCs/>
          <w:sz w:val="22"/>
          <w:szCs w:val="22"/>
        </w:rPr>
      </w:pPr>
      <w:r w:rsidRPr="00B065A4">
        <w:rPr>
          <w:b/>
          <w:bCs/>
          <w:sz w:val="22"/>
          <w:szCs w:val="22"/>
        </w:rPr>
        <w:t>IBM</w:t>
      </w:r>
      <w:r>
        <w:rPr>
          <w:bCs/>
          <w:sz w:val="22"/>
          <w:szCs w:val="22"/>
        </w:rPr>
        <w:t xml:space="preserve">, </w:t>
      </w:r>
      <w:r w:rsidRPr="00B065A4">
        <w:rPr>
          <w:bCs/>
          <w:sz w:val="22"/>
          <w:szCs w:val="22"/>
        </w:rPr>
        <w:t>9/2010 –1/2011</w:t>
      </w:r>
    </w:p>
    <w:p w:rsidR="007B0853" w:rsidRPr="00B065A4" w:rsidRDefault="007B0853" w:rsidP="007B0853">
      <w:pPr>
        <w:rPr>
          <w:b/>
          <w:bCs/>
          <w:i/>
          <w:sz w:val="22"/>
          <w:szCs w:val="22"/>
        </w:rPr>
      </w:pPr>
      <w:r>
        <w:rPr>
          <w:b/>
          <w:bCs/>
          <w:i/>
          <w:sz w:val="22"/>
          <w:szCs w:val="22"/>
        </w:rPr>
        <w:t xml:space="preserve">IT </w:t>
      </w:r>
      <w:r w:rsidRPr="00B065A4">
        <w:rPr>
          <w:b/>
          <w:bCs/>
          <w:i/>
          <w:sz w:val="22"/>
          <w:szCs w:val="22"/>
        </w:rPr>
        <w:t>Project Manager</w:t>
      </w:r>
    </w:p>
    <w:p w:rsidR="007B0853" w:rsidRPr="007423BA" w:rsidRDefault="007B0853" w:rsidP="007B0853">
      <w:pPr>
        <w:ind w:left="360"/>
        <w:rPr>
          <w:bCs/>
          <w:sz w:val="22"/>
          <w:szCs w:val="22"/>
        </w:rPr>
      </w:pPr>
      <w:r w:rsidRPr="007423BA">
        <w:rPr>
          <w:bCs/>
          <w:sz w:val="22"/>
          <w:szCs w:val="22"/>
        </w:rPr>
        <w:t xml:space="preserve">Developed and implemented project charter for presentation to corporate leadership. </w:t>
      </w:r>
      <w:proofErr w:type="gramStart"/>
      <w:r w:rsidRPr="007423BA">
        <w:rPr>
          <w:bCs/>
          <w:sz w:val="22"/>
          <w:szCs w:val="22"/>
        </w:rPr>
        <w:t>Worked to determine the scope for processes within each region.</w:t>
      </w:r>
      <w:proofErr w:type="gramEnd"/>
      <w:r w:rsidRPr="007423BA">
        <w:rPr>
          <w:bCs/>
          <w:sz w:val="22"/>
          <w:szCs w:val="22"/>
        </w:rPr>
        <w:t xml:space="preserve"> Review and recorded all team goals required. Set and held timelines for each service and team member. Designed, implemented, and adjusted various project plans for team satisfaction and service needs. Services set for business representatives around the world. Administrated proposed project schedules for representatives strategy through daily team reviews. </w:t>
      </w:r>
    </w:p>
    <w:p w:rsidR="00F4690C" w:rsidRDefault="00F4690C" w:rsidP="007B0853">
      <w:pPr>
        <w:numPr>
          <w:ilvl w:val="0"/>
          <w:numId w:val="42"/>
        </w:numPr>
        <w:rPr>
          <w:sz w:val="22"/>
          <w:szCs w:val="22"/>
        </w:rPr>
      </w:pPr>
      <w:r>
        <w:rPr>
          <w:sz w:val="22"/>
          <w:szCs w:val="22"/>
        </w:rPr>
        <w:t>Network changes and development of Exchange servers for several network infrastructures.</w:t>
      </w:r>
    </w:p>
    <w:p w:rsidR="007B0853" w:rsidRPr="00B065A4" w:rsidRDefault="007B0853" w:rsidP="007B0853">
      <w:pPr>
        <w:numPr>
          <w:ilvl w:val="0"/>
          <w:numId w:val="42"/>
        </w:numPr>
        <w:rPr>
          <w:sz w:val="22"/>
          <w:szCs w:val="22"/>
        </w:rPr>
      </w:pPr>
      <w:r w:rsidRPr="00B065A4">
        <w:rPr>
          <w:sz w:val="22"/>
          <w:szCs w:val="22"/>
        </w:rPr>
        <w:t>Business analysis and establishment of asset management, network services, and software systems.</w:t>
      </w:r>
    </w:p>
    <w:p w:rsidR="007B0853" w:rsidRPr="00B065A4" w:rsidRDefault="007B0853" w:rsidP="007B0853">
      <w:pPr>
        <w:numPr>
          <w:ilvl w:val="0"/>
          <w:numId w:val="42"/>
        </w:numPr>
        <w:rPr>
          <w:sz w:val="22"/>
          <w:szCs w:val="22"/>
        </w:rPr>
      </w:pPr>
      <w:r w:rsidRPr="00B065A4">
        <w:rPr>
          <w:sz w:val="22"/>
          <w:szCs w:val="22"/>
        </w:rPr>
        <w:t>Simultaneously implemented multiple resources within a dynamic and versatile environment.</w:t>
      </w:r>
    </w:p>
    <w:p w:rsidR="007B0853" w:rsidRPr="00B065A4" w:rsidRDefault="007B0853" w:rsidP="007B0853">
      <w:pPr>
        <w:numPr>
          <w:ilvl w:val="0"/>
          <w:numId w:val="42"/>
        </w:numPr>
        <w:rPr>
          <w:sz w:val="22"/>
          <w:szCs w:val="22"/>
        </w:rPr>
      </w:pPr>
      <w:r w:rsidRPr="00B065A4">
        <w:rPr>
          <w:sz w:val="22"/>
          <w:szCs w:val="22"/>
        </w:rPr>
        <w:t>International team Leadership.</w:t>
      </w:r>
    </w:p>
    <w:p w:rsidR="007B0853" w:rsidRDefault="007B0853" w:rsidP="00B065A4">
      <w:pPr>
        <w:rPr>
          <w:b/>
          <w:bCs/>
          <w:sz w:val="22"/>
          <w:szCs w:val="22"/>
        </w:rPr>
      </w:pPr>
    </w:p>
    <w:p w:rsidR="00B065A4" w:rsidRPr="00B065A4" w:rsidRDefault="00B065A4" w:rsidP="00B065A4">
      <w:pPr>
        <w:rPr>
          <w:bCs/>
          <w:sz w:val="22"/>
          <w:szCs w:val="22"/>
        </w:rPr>
      </w:pPr>
      <w:r w:rsidRPr="00B065A4">
        <w:rPr>
          <w:b/>
          <w:bCs/>
          <w:sz w:val="22"/>
          <w:szCs w:val="22"/>
        </w:rPr>
        <w:t>U</w:t>
      </w:r>
      <w:r w:rsidR="00BD04B9">
        <w:rPr>
          <w:b/>
          <w:bCs/>
          <w:sz w:val="22"/>
          <w:szCs w:val="22"/>
        </w:rPr>
        <w:t>nited</w:t>
      </w:r>
      <w:r w:rsidRPr="00B065A4">
        <w:rPr>
          <w:b/>
          <w:bCs/>
          <w:sz w:val="22"/>
          <w:szCs w:val="22"/>
        </w:rPr>
        <w:t xml:space="preserve"> S</w:t>
      </w:r>
      <w:r w:rsidR="00BD04B9">
        <w:rPr>
          <w:b/>
          <w:bCs/>
          <w:sz w:val="22"/>
          <w:szCs w:val="22"/>
        </w:rPr>
        <w:t>tates</w:t>
      </w:r>
      <w:r w:rsidRPr="00B065A4">
        <w:rPr>
          <w:b/>
          <w:bCs/>
          <w:sz w:val="22"/>
          <w:szCs w:val="22"/>
        </w:rPr>
        <w:t xml:space="preserve"> D</w:t>
      </w:r>
      <w:r w:rsidR="00BD04B9">
        <w:rPr>
          <w:b/>
          <w:bCs/>
          <w:sz w:val="22"/>
          <w:szCs w:val="22"/>
        </w:rPr>
        <w:t>epartment of</w:t>
      </w:r>
      <w:r w:rsidRPr="00B065A4">
        <w:rPr>
          <w:b/>
          <w:bCs/>
          <w:sz w:val="22"/>
          <w:szCs w:val="22"/>
        </w:rPr>
        <w:t xml:space="preserve"> H</w:t>
      </w:r>
      <w:r w:rsidR="00BD04B9">
        <w:rPr>
          <w:b/>
          <w:bCs/>
          <w:sz w:val="22"/>
          <w:szCs w:val="22"/>
        </w:rPr>
        <w:t>omeland Security</w:t>
      </w:r>
      <w:r>
        <w:rPr>
          <w:bCs/>
          <w:sz w:val="22"/>
          <w:szCs w:val="22"/>
        </w:rPr>
        <w:t xml:space="preserve">, </w:t>
      </w:r>
      <w:r w:rsidR="001B01BB">
        <w:rPr>
          <w:bCs/>
          <w:sz w:val="22"/>
          <w:szCs w:val="22"/>
        </w:rPr>
        <w:t>4</w:t>
      </w:r>
      <w:r w:rsidRPr="00B065A4">
        <w:rPr>
          <w:bCs/>
          <w:sz w:val="22"/>
          <w:szCs w:val="22"/>
        </w:rPr>
        <w:t xml:space="preserve">/2009 – </w:t>
      </w:r>
      <w:r w:rsidR="001B01BB">
        <w:rPr>
          <w:bCs/>
          <w:sz w:val="22"/>
          <w:szCs w:val="22"/>
        </w:rPr>
        <w:t>11</w:t>
      </w:r>
      <w:r w:rsidRPr="00B065A4">
        <w:rPr>
          <w:bCs/>
          <w:sz w:val="22"/>
          <w:szCs w:val="22"/>
        </w:rPr>
        <w:t>/2010</w:t>
      </w:r>
    </w:p>
    <w:p w:rsidR="00B065A4" w:rsidRPr="00B065A4" w:rsidRDefault="00B065A4" w:rsidP="00B065A4">
      <w:pPr>
        <w:rPr>
          <w:b/>
          <w:bCs/>
          <w:i/>
          <w:sz w:val="22"/>
          <w:szCs w:val="22"/>
        </w:rPr>
      </w:pPr>
      <w:r w:rsidRPr="00B065A4">
        <w:rPr>
          <w:b/>
          <w:bCs/>
          <w:i/>
          <w:sz w:val="22"/>
          <w:szCs w:val="22"/>
        </w:rPr>
        <w:t>Project Manager</w:t>
      </w:r>
      <w:r w:rsidR="0089768D">
        <w:rPr>
          <w:b/>
          <w:bCs/>
          <w:i/>
          <w:sz w:val="22"/>
          <w:szCs w:val="22"/>
        </w:rPr>
        <w:t xml:space="preserve"> / On-site Network Leadership</w:t>
      </w:r>
    </w:p>
    <w:p w:rsidR="00B065A4" w:rsidRDefault="00B065A4" w:rsidP="00B065A4">
      <w:pPr>
        <w:ind w:left="360"/>
        <w:rPr>
          <w:bCs/>
          <w:sz w:val="22"/>
          <w:szCs w:val="22"/>
        </w:rPr>
      </w:pPr>
      <w:r w:rsidRPr="00B065A4">
        <w:rPr>
          <w:bCs/>
          <w:sz w:val="22"/>
          <w:szCs w:val="22"/>
        </w:rPr>
        <w:t xml:space="preserve">Led the relocation of the Immigration and Customs Enforcement (ICE) network to secure / hidden locations across North America. </w:t>
      </w:r>
      <w:proofErr w:type="gramStart"/>
      <w:r w:rsidRPr="00B065A4">
        <w:rPr>
          <w:bCs/>
          <w:sz w:val="22"/>
          <w:szCs w:val="22"/>
        </w:rPr>
        <w:t>Implemented project timeline for the international network services principal automation and modernization program for improving data sharing across the U.S. Worked within the Department of Homeland Security (DHS).</w:t>
      </w:r>
      <w:proofErr w:type="gramEnd"/>
      <w:r w:rsidRPr="00B065A4">
        <w:rPr>
          <w:bCs/>
          <w:sz w:val="22"/>
          <w:szCs w:val="22"/>
        </w:rPr>
        <w:t xml:space="preserve"> This was a mission critical effort necessary to meet ever-expanding ICE requirements.</w:t>
      </w:r>
    </w:p>
    <w:p w:rsidR="00B065A4" w:rsidRPr="00B065A4" w:rsidRDefault="00B065A4" w:rsidP="00B065A4">
      <w:pPr>
        <w:numPr>
          <w:ilvl w:val="0"/>
          <w:numId w:val="42"/>
        </w:numPr>
        <w:tabs>
          <w:tab w:val="num" w:pos="0"/>
        </w:tabs>
        <w:rPr>
          <w:sz w:val="22"/>
          <w:szCs w:val="22"/>
        </w:rPr>
      </w:pPr>
      <w:r w:rsidRPr="00B065A4">
        <w:rPr>
          <w:sz w:val="22"/>
          <w:szCs w:val="22"/>
        </w:rPr>
        <w:t>Set scope and control of tasks for onsite network installation of servers and domain migration at over 281 DHS sites within a 12 month duration. Managed all aspects of project throughout each phase.</w:t>
      </w:r>
    </w:p>
    <w:p w:rsidR="00B065A4" w:rsidRPr="00B065A4" w:rsidRDefault="00B065A4" w:rsidP="00B065A4">
      <w:pPr>
        <w:numPr>
          <w:ilvl w:val="0"/>
          <w:numId w:val="42"/>
        </w:numPr>
        <w:tabs>
          <w:tab w:val="num" w:pos="0"/>
        </w:tabs>
        <w:rPr>
          <w:sz w:val="22"/>
          <w:szCs w:val="22"/>
        </w:rPr>
      </w:pPr>
      <w:r w:rsidRPr="00B065A4">
        <w:rPr>
          <w:sz w:val="22"/>
          <w:szCs w:val="22"/>
        </w:rPr>
        <w:t>Assisting the Project team for the Department of Homeland Security to set the WBS and the charter proposal for a Novell to Microsoft Migration. Worked with their installation team both remotely and directly at several major sites.</w:t>
      </w:r>
    </w:p>
    <w:p w:rsidR="007B0853" w:rsidRDefault="007B0853" w:rsidP="00B065A4">
      <w:pPr>
        <w:rPr>
          <w:b/>
          <w:bCs/>
          <w:sz w:val="22"/>
          <w:szCs w:val="22"/>
        </w:rPr>
      </w:pPr>
    </w:p>
    <w:p w:rsidR="00B065A4" w:rsidRPr="00B065A4" w:rsidRDefault="00B065A4" w:rsidP="00B065A4">
      <w:pPr>
        <w:rPr>
          <w:bCs/>
          <w:sz w:val="22"/>
          <w:szCs w:val="22"/>
        </w:rPr>
      </w:pPr>
      <w:proofErr w:type="spellStart"/>
      <w:r w:rsidRPr="00B065A4">
        <w:rPr>
          <w:b/>
          <w:bCs/>
          <w:sz w:val="22"/>
          <w:szCs w:val="22"/>
        </w:rPr>
        <w:t>C</w:t>
      </w:r>
      <w:r w:rsidR="00BD04B9">
        <w:rPr>
          <w:b/>
          <w:bCs/>
          <w:sz w:val="22"/>
          <w:szCs w:val="22"/>
        </w:rPr>
        <w:t>onexis</w:t>
      </w:r>
      <w:proofErr w:type="spellEnd"/>
      <w:r>
        <w:rPr>
          <w:bCs/>
          <w:sz w:val="22"/>
          <w:szCs w:val="22"/>
        </w:rPr>
        <w:t xml:space="preserve">, </w:t>
      </w:r>
      <w:r w:rsidRPr="00B065A4">
        <w:rPr>
          <w:bCs/>
          <w:sz w:val="22"/>
          <w:szCs w:val="22"/>
        </w:rPr>
        <w:t>3/2008 – 4/2009</w:t>
      </w:r>
    </w:p>
    <w:p w:rsidR="00B065A4" w:rsidRPr="00B065A4" w:rsidRDefault="00294EB9" w:rsidP="00B065A4">
      <w:pPr>
        <w:rPr>
          <w:b/>
          <w:bCs/>
          <w:i/>
          <w:sz w:val="22"/>
          <w:szCs w:val="22"/>
        </w:rPr>
      </w:pPr>
      <w:r>
        <w:rPr>
          <w:b/>
          <w:bCs/>
          <w:i/>
          <w:sz w:val="22"/>
          <w:szCs w:val="22"/>
        </w:rPr>
        <w:t xml:space="preserve">Agile </w:t>
      </w:r>
      <w:r w:rsidR="009E7C3C">
        <w:rPr>
          <w:b/>
          <w:bCs/>
          <w:i/>
          <w:sz w:val="22"/>
          <w:szCs w:val="22"/>
        </w:rPr>
        <w:t>Development</w:t>
      </w:r>
      <w:bookmarkStart w:id="0" w:name="_GoBack"/>
      <w:bookmarkEnd w:id="0"/>
      <w:r w:rsidR="00B065A4" w:rsidRPr="00B065A4">
        <w:rPr>
          <w:b/>
          <w:bCs/>
          <w:i/>
          <w:sz w:val="22"/>
          <w:szCs w:val="22"/>
        </w:rPr>
        <w:t xml:space="preserve"> Manager / SDLC Leader</w:t>
      </w:r>
    </w:p>
    <w:p w:rsidR="00B065A4" w:rsidRDefault="00062D89" w:rsidP="00B065A4">
      <w:pPr>
        <w:ind w:left="360"/>
        <w:rPr>
          <w:bCs/>
          <w:sz w:val="22"/>
          <w:szCs w:val="22"/>
        </w:rPr>
      </w:pPr>
      <w:r>
        <w:rPr>
          <w:bCs/>
          <w:sz w:val="22"/>
          <w:szCs w:val="22"/>
        </w:rPr>
        <w:t xml:space="preserve">Prepared and managed software development </w:t>
      </w:r>
      <w:r w:rsidR="00B065A4" w:rsidRPr="00B065A4">
        <w:rPr>
          <w:bCs/>
          <w:sz w:val="22"/>
          <w:szCs w:val="22"/>
        </w:rPr>
        <w:t xml:space="preserve">teams for full project durations. Oversee project administrators and business analysts for development functions, including new service rollouts, customer relationship and time line fulfillment. </w:t>
      </w:r>
      <w:proofErr w:type="gramStart"/>
      <w:r w:rsidR="00B065A4" w:rsidRPr="00B065A4">
        <w:rPr>
          <w:bCs/>
          <w:sz w:val="22"/>
          <w:szCs w:val="22"/>
        </w:rPr>
        <w:t>Administrated Agile / Scrum project schedules for a development strategy through daily sprint reviews.</w:t>
      </w:r>
      <w:proofErr w:type="gramEnd"/>
      <w:r w:rsidR="00B065A4" w:rsidRPr="00B065A4">
        <w:rPr>
          <w:bCs/>
          <w:sz w:val="22"/>
          <w:szCs w:val="22"/>
        </w:rPr>
        <w:t xml:space="preserve"> Set scope for projects with a</w:t>
      </w:r>
      <w:r>
        <w:rPr>
          <w:bCs/>
          <w:sz w:val="22"/>
          <w:szCs w:val="22"/>
        </w:rPr>
        <w:t>n</w:t>
      </w:r>
      <w:r w:rsidR="00B065A4" w:rsidRPr="00B065A4">
        <w:rPr>
          <w:bCs/>
          <w:sz w:val="22"/>
          <w:szCs w:val="22"/>
        </w:rPr>
        <w:t xml:space="preserve"> SDLC to reach the goals required. Set and held project timelines for each service and team member.</w:t>
      </w:r>
    </w:p>
    <w:p w:rsidR="00B065A4" w:rsidRPr="00B065A4" w:rsidRDefault="00B065A4" w:rsidP="00B065A4">
      <w:pPr>
        <w:numPr>
          <w:ilvl w:val="0"/>
          <w:numId w:val="42"/>
        </w:numPr>
        <w:tabs>
          <w:tab w:val="num" w:pos="0"/>
        </w:tabs>
        <w:rPr>
          <w:sz w:val="22"/>
          <w:szCs w:val="22"/>
        </w:rPr>
      </w:pPr>
      <w:r w:rsidRPr="00B065A4">
        <w:rPr>
          <w:sz w:val="22"/>
          <w:szCs w:val="22"/>
        </w:rPr>
        <w:t>Maintained project data for the purpose of effective project communications, sound problem-solving and eventual historical retrieval.</w:t>
      </w:r>
    </w:p>
    <w:p w:rsidR="00B065A4" w:rsidRPr="00B065A4" w:rsidRDefault="00B065A4" w:rsidP="00B065A4">
      <w:pPr>
        <w:numPr>
          <w:ilvl w:val="0"/>
          <w:numId w:val="42"/>
        </w:numPr>
        <w:tabs>
          <w:tab w:val="num" w:pos="0"/>
        </w:tabs>
        <w:rPr>
          <w:sz w:val="22"/>
          <w:szCs w:val="22"/>
        </w:rPr>
      </w:pPr>
      <w:r w:rsidRPr="00B065A4">
        <w:rPr>
          <w:sz w:val="22"/>
          <w:szCs w:val="22"/>
        </w:rPr>
        <w:t xml:space="preserve">Creating budget estimates for </w:t>
      </w:r>
      <w:r w:rsidR="0089768D">
        <w:rPr>
          <w:sz w:val="22"/>
          <w:szCs w:val="22"/>
        </w:rPr>
        <w:t xml:space="preserve">SDLC, </w:t>
      </w:r>
      <w:r w:rsidRPr="00B065A4">
        <w:rPr>
          <w:sz w:val="22"/>
          <w:szCs w:val="22"/>
        </w:rPr>
        <w:t xml:space="preserve">RFPs, request for </w:t>
      </w:r>
      <w:r w:rsidR="0034202D">
        <w:rPr>
          <w:sz w:val="22"/>
          <w:szCs w:val="22"/>
        </w:rPr>
        <w:t xml:space="preserve">funding </w:t>
      </w:r>
      <w:r w:rsidRPr="00B065A4">
        <w:rPr>
          <w:sz w:val="22"/>
          <w:szCs w:val="22"/>
        </w:rPr>
        <w:t>proposals</w:t>
      </w:r>
      <w:r w:rsidR="007B0853">
        <w:rPr>
          <w:sz w:val="22"/>
          <w:szCs w:val="22"/>
        </w:rPr>
        <w:t xml:space="preserve"> in excess of $3MM</w:t>
      </w:r>
    </w:p>
    <w:p w:rsidR="00B065A4" w:rsidRPr="00B065A4" w:rsidRDefault="00B065A4" w:rsidP="00B065A4">
      <w:pPr>
        <w:numPr>
          <w:ilvl w:val="0"/>
          <w:numId w:val="42"/>
        </w:numPr>
        <w:tabs>
          <w:tab w:val="num" w:pos="0"/>
        </w:tabs>
        <w:rPr>
          <w:sz w:val="22"/>
          <w:szCs w:val="22"/>
        </w:rPr>
      </w:pPr>
      <w:r w:rsidRPr="00B065A4">
        <w:rPr>
          <w:sz w:val="22"/>
          <w:szCs w:val="22"/>
        </w:rPr>
        <w:t>Skilled teammate, leader and trainer, actively responsible for delegating responsibilities effectively while inspiring team members to reach their maximum potential.</w:t>
      </w:r>
    </w:p>
    <w:p w:rsidR="0034202D" w:rsidRDefault="0034202D" w:rsidP="00B065A4">
      <w:pPr>
        <w:rPr>
          <w:b/>
          <w:bCs/>
          <w:sz w:val="22"/>
          <w:szCs w:val="22"/>
        </w:rPr>
      </w:pPr>
    </w:p>
    <w:p w:rsidR="00B065A4" w:rsidRPr="00B065A4" w:rsidRDefault="00B065A4" w:rsidP="00B065A4">
      <w:pPr>
        <w:rPr>
          <w:bCs/>
          <w:sz w:val="22"/>
          <w:szCs w:val="22"/>
        </w:rPr>
      </w:pPr>
      <w:r w:rsidRPr="00B065A4">
        <w:rPr>
          <w:b/>
          <w:bCs/>
          <w:sz w:val="22"/>
          <w:szCs w:val="22"/>
        </w:rPr>
        <w:t>F</w:t>
      </w:r>
      <w:r w:rsidR="00BD04B9">
        <w:rPr>
          <w:b/>
          <w:bCs/>
          <w:sz w:val="22"/>
          <w:szCs w:val="22"/>
        </w:rPr>
        <w:t>lorist</w:t>
      </w:r>
      <w:r w:rsidRPr="00B065A4">
        <w:rPr>
          <w:b/>
          <w:bCs/>
          <w:sz w:val="22"/>
          <w:szCs w:val="22"/>
        </w:rPr>
        <w:t xml:space="preserve"> </w:t>
      </w:r>
      <w:proofErr w:type="spellStart"/>
      <w:r w:rsidRPr="00B065A4">
        <w:rPr>
          <w:b/>
          <w:bCs/>
          <w:sz w:val="22"/>
          <w:szCs w:val="22"/>
        </w:rPr>
        <w:t>T</w:t>
      </w:r>
      <w:r w:rsidR="00BD04B9">
        <w:rPr>
          <w:b/>
          <w:bCs/>
          <w:sz w:val="22"/>
          <w:szCs w:val="22"/>
        </w:rPr>
        <w:t>ransworld</w:t>
      </w:r>
      <w:proofErr w:type="spellEnd"/>
      <w:r w:rsidRPr="00B065A4">
        <w:rPr>
          <w:b/>
          <w:bCs/>
          <w:sz w:val="22"/>
          <w:szCs w:val="22"/>
        </w:rPr>
        <w:t xml:space="preserve"> D</w:t>
      </w:r>
      <w:r w:rsidR="00BD04B9">
        <w:rPr>
          <w:b/>
          <w:bCs/>
          <w:sz w:val="22"/>
          <w:szCs w:val="22"/>
        </w:rPr>
        <w:t>elivery</w:t>
      </w:r>
      <w:r>
        <w:rPr>
          <w:bCs/>
          <w:sz w:val="22"/>
          <w:szCs w:val="22"/>
        </w:rPr>
        <w:t xml:space="preserve">, </w:t>
      </w:r>
      <w:r w:rsidR="001B01BB">
        <w:rPr>
          <w:bCs/>
          <w:sz w:val="22"/>
          <w:szCs w:val="22"/>
        </w:rPr>
        <w:t>5</w:t>
      </w:r>
      <w:r w:rsidRPr="00B065A4">
        <w:rPr>
          <w:bCs/>
          <w:sz w:val="22"/>
          <w:szCs w:val="22"/>
        </w:rPr>
        <w:t xml:space="preserve">/1997 – </w:t>
      </w:r>
      <w:r w:rsidR="001B01BB">
        <w:rPr>
          <w:bCs/>
          <w:sz w:val="22"/>
          <w:szCs w:val="22"/>
        </w:rPr>
        <w:t>4</w:t>
      </w:r>
      <w:r w:rsidRPr="00B065A4">
        <w:rPr>
          <w:bCs/>
          <w:sz w:val="22"/>
          <w:szCs w:val="22"/>
        </w:rPr>
        <w:t>/2001</w:t>
      </w:r>
    </w:p>
    <w:p w:rsidR="00B065A4" w:rsidRPr="00B065A4" w:rsidRDefault="00B065A4" w:rsidP="00B065A4">
      <w:pPr>
        <w:rPr>
          <w:b/>
          <w:bCs/>
          <w:i/>
          <w:sz w:val="22"/>
          <w:szCs w:val="22"/>
        </w:rPr>
      </w:pPr>
      <w:r w:rsidRPr="00B065A4">
        <w:rPr>
          <w:b/>
          <w:bCs/>
          <w:i/>
          <w:sz w:val="22"/>
          <w:szCs w:val="22"/>
        </w:rPr>
        <w:t>Network Development</w:t>
      </w:r>
    </w:p>
    <w:p w:rsidR="00B065A4" w:rsidRDefault="00B065A4" w:rsidP="00B065A4">
      <w:pPr>
        <w:ind w:left="360"/>
        <w:rPr>
          <w:bCs/>
          <w:sz w:val="22"/>
          <w:szCs w:val="22"/>
        </w:rPr>
      </w:pPr>
      <w:r w:rsidRPr="00B065A4">
        <w:rPr>
          <w:bCs/>
          <w:sz w:val="22"/>
          <w:szCs w:val="22"/>
        </w:rPr>
        <w:t>Developed schedules for network system sales</w:t>
      </w:r>
      <w:r w:rsidR="0034202D">
        <w:rPr>
          <w:bCs/>
          <w:sz w:val="22"/>
          <w:szCs w:val="22"/>
        </w:rPr>
        <w:t>, implementation</w:t>
      </w:r>
      <w:r w:rsidRPr="00B065A4">
        <w:rPr>
          <w:bCs/>
          <w:sz w:val="22"/>
          <w:szCs w:val="22"/>
        </w:rPr>
        <w:t xml:space="preserve"> and services. Facilitated project training for corporate representatives, developed new project programs, and acted as liaison for project teams and direct florist organization. </w:t>
      </w:r>
      <w:r w:rsidR="001B7EC8">
        <w:rPr>
          <w:bCs/>
          <w:sz w:val="22"/>
          <w:szCs w:val="22"/>
        </w:rPr>
        <w:t>H</w:t>
      </w:r>
      <w:r w:rsidRPr="00B065A4">
        <w:rPr>
          <w:bCs/>
          <w:sz w:val="22"/>
          <w:szCs w:val="22"/>
        </w:rPr>
        <w:t>ands-on experience in diverse leadership positions to earn progressive responsibility for all aspects of project management, business development and technical operations.</w:t>
      </w:r>
    </w:p>
    <w:p w:rsidR="007B0853" w:rsidRDefault="00B065A4" w:rsidP="00B065A4">
      <w:pPr>
        <w:numPr>
          <w:ilvl w:val="0"/>
          <w:numId w:val="42"/>
        </w:numPr>
        <w:tabs>
          <w:tab w:val="num" w:pos="0"/>
        </w:tabs>
        <w:rPr>
          <w:sz w:val="22"/>
          <w:szCs w:val="22"/>
        </w:rPr>
      </w:pPr>
      <w:r w:rsidRPr="007B0853">
        <w:rPr>
          <w:sz w:val="22"/>
          <w:szCs w:val="22"/>
        </w:rPr>
        <w:t>Managing Procurement of all IT hardware and software, which included approving payment of vendor invoices, tracking invoices and payment</w:t>
      </w:r>
      <w:r w:rsidR="007B0853">
        <w:rPr>
          <w:sz w:val="22"/>
          <w:szCs w:val="22"/>
        </w:rPr>
        <w:t>s, lease vs. buy cost analysis.</w:t>
      </w:r>
    </w:p>
    <w:p w:rsidR="00B065A4" w:rsidRPr="007B0853" w:rsidRDefault="00B065A4" w:rsidP="00B065A4">
      <w:pPr>
        <w:numPr>
          <w:ilvl w:val="0"/>
          <w:numId w:val="42"/>
        </w:numPr>
        <w:tabs>
          <w:tab w:val="num" w:pos="0"/>
        </w:tabs>
        <w:rPr>
          <w:sz w:val="22"/>
          <w:szCs w:val="22"/>
        </w:rPr>
      </w:pPr>
      <w:r w:rsidRPr="007B0853">
        <w:rPr>
          <w:sz w:val="22"/>
          <w:szCs w:val="22"/>
        </w:rPr>
        <w:t>Managing a hardware deployment and software upgrade for FTD International</w:t>
      </w:r>
    </w:p>
    <w:p w:rsidR="00B065A4" w:rsidRDefault="00B065A4" w:rsidP="00B065A4">
      <w:pPr>
        <w:numPr>
          <w:ilvl w:val="0"/>
          <w:numId w:val="42"/>
        </w:numPr>
        <w:tabs>
          <w:tab w:val="num" w:pos="0"/>
        </w:tabs>
        <w:rPr>
          <w:sz w:val="22"/>
          <w:szCs w:val="22"/>
        </w:rPr>
      </w:pPr>
      <w:r w:rsidRPr="00B065A4">
        <w:rPr>
          <w:sz w:val="22"/>
          <w:szCs w:val="22"/>
        </w:rPr>
        <w:t>Ensuring that all ordered equipment had been deployed and installed at the customer site via asset control sheets, and tracking returned merchandise</w:t>
      </w:r>
    </w:p>
    <w:p w:rsidR="00F4690C" w:rsidRPr="00B065A4" w:rsidRDefault="00F4690C" w:rsidP="00F4690C">
      <w:pPr>
        <w:ind w:left="360"/>
        <w:rPr>
          <w:sz w:val="22"/>
          <w:szCs w:val="22"/>
        </w:rPr>
      </w:pPr>
    </w:p>
    <w:p w:rsidR="00D65D1E" w:rsidRPr="00611972" w:rsidRDefault="00794C92" w:rsidP="000A20C1">
      <w:pPr>
        <w:widowControl w:val="0"/>
        <w:autoSpaceDE w:val="0"/>
        <w:autoSpaceDN w:val="0"/>
        <w:adjustRightInd w:val="0"/>
        <w:spacing w:before="120" w:after="120"/>
        <w:jc w:val="center"/>
        <w:rPr>
          <w:b/>
          <w:sz w:val="20"/>
          <w:szCs w:val="20"/>
          <w:u w:val="single"/>
        </w:rPr>
      </w:pPr>
      <w:r>
        <w:rPr>
          <w:b/>
          <w:color w:val="000000"/>
          <w:u w:val="single"/>
        </w:rPr>
        <w:lastRenderedPageBreak/>
        <w:t>EDUCATION AND CERTFICATIONS</w:t>
      </w:r>
    </w:p>
    <w:p w:rsidR="002A5452" w:rsidRPr="00E811AC" w:rsidRDefault="002A5452" w:rsidP="002A5452">
      <w:pPr>
        <w:numPr>
          <w:ilvl w:val="0"/>
          <w:numId w:val="43"/>
        </w:numPr>
      </w:pPr>
      <w:r w:rsidRPr="00E811AC">
        <w:t>Business Administration, Northern Illinois University - DeKalb, IL</w:t>
      </w:r>
    </w:p>
    <w:p w:rsidR="002A5452" w:rsidRPr="00E811AC" w:rsidRDefault="002A5452" w:rsidP="002A5452">
      <w:pPr>
        <w:numPr>
          <w:ilvl w:val="0"/>
          <w:numId w:val="43"/>
        </w:numPr>
      </w:pPr>
      <w:r w:rsidRPr="00E811AC">
        <w:t>Business Management, Judson University – Elgin, IL</w:t>
      </w:r>
    </w:p>
    <w:p w:rsidR="002A5452" w:rsidRPr="00C8798D" w:rsidRDefault="002A5452" w:rsidP="002A5452">
      <w:pPr>
        <w:numPr>
          <w:ilvl w:val="0"/>
          <w:numId w:val="44"/>
        </w:numPr>
        <w:rPr>
          <w:sz w:val="22"/>
          <w:szCs w:val="22"/>
        </w:rPr>
      </w:pPr>
      <w:r w:rsidRPr="002A5452">
        <w:rPr>
          <w:bCs/>
          <w:sz w:val="22"/>
          <w:szCs w:val="22"/>
        </w:rPr>
        <w:t>DELL Certification</w:t>
      </w:r>
      <w:r w:rsidR="001B7EC8">
        <w:rPr>
          <w:bCs/>
          <w:sz w:val="22"/>
          <w:szCs w:val="22"/>
        </w:rPr>
        <w:t xml:space="preserve"> for</w:t>
      </w:r>
      <w:r w:rsidRPr="002A5452">
        <w:rPr>
          <w:bCs/>
          <w:sz w:val="22"/>
          <w:szCs w:val="22"/>
        </w:rPr>
        <w:t xml:space="preserve"> IT Project Direction </w:t>
      </w:r>
      <w:r w:rsidR="001B7EC8">
        <w:rPr>
          <w:bCs/>
          <w:sz w:val="22"/>
          <w:szCs w:val="22"/>
        </w:rPr>
        <w:t>in</w:t>
      </w:r>
      <w:r w:rsidRPr="002A5452">
        <w:rPr>
          <w:bCs/>
          <w:sz w:val="22"/>
          <w:szCs w:val="22"/>
        </w:rPr>
        <w:t xml:space="preserve"> network system advancement, development</w:t>
      </w:r>
      <w:r w:rsidR="001B7EC8">
        <w:rPr>
          <w:bCs/>
          <w:sz w:val="22"/>
          <w:szCs w:val="22"/>
        </w:rPr>
        <w:t xml:space="preserve"> and</w:t>
      </w:r>
      <w:r w:rsidRPr="002A5452">
        <w:rPr>
          <w:bCs/>
          <w:sz w:val="22"/>
          <w:szCs w:val="22"/>
        </w:rPr>
        <w:t xml:space="preserve"> services</w:t>
      </w:r>
    </w:p>
    <w:p w:rsidR="00C8798D" w:rsidRPr="002A5452" w:rsidRDefault="001B7EC8" w:rsidP="002A5452">
      <w:pPr>
        <w:numPr>
          <w:ilvl w:val="0"/>
          <w:numId w:val="44"/>
        </w:numPr>
        <w:rPr>
          <w:sz w:val="22"/>
          <w:szCs w:val="22"/>
        </w:rPr>
      </w:pPr>
      <w:r>
        <w:rPr>
          <w:bCs/>
          <w:sz w:val="22"/>
          <w:szCs w:val="22"/>
        </w:rPr>
        <w:t>Department</w:t>
      </w:r>
      <w:r w:rsidR="00C8798D">
        <w:rPr>
          <w:bCs/>
          <w:sz w:val="22"/>
          <w:szCs w:val="22"/>
        </w:rPr>
        <w:t xml:space="preserve"> of Homeland Security </w:t>
      </w:r>
      <w:r w:rsidR="00F4690C">
        <w:rPr>
          <w:bCs/>
          <w:sz w:val="22"/>
          <w:szCs w:val="22"/>
        </w:rPr>
        <w:t>Government Clearance</w:t>
      </w:r>
    </w:p>
    <w:sectPr w:rsidR="00C8798D" w:rsidRPr="002A5452" w:rsidSect="00705EB5">
      <w:footerReference w:type="default" r:id="rId12"/>
      <w:type w:val="continuous"/>
      <w:pgSz w:w="12240" w:h="15840"/>
      <w:pgMar w:top="432" w:right="1440" w:bottom="720" w:left="100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728" w:rsidRDefault="005C2728">
      <w:r>
        <w:separator/>
      </w:r>
    </w:p>
  </w:endnote>
  <w:endnote w:type="continuationSeparator" w:id="0">
    <w:p w:rsidR="005C2728" w:rsidRDefault="005C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Sans Serif">
    <w:panose1 w:val="00000000000000000000"/>
    <w:charset w:val="00"/>
    <w:family w:val="swiss"/>
    <w:notTrueType/>
    <w:pitch w:val="variable"/>
    <w:sig w:usb0="00000003" w:usb1="00000000" w:usb2="00000000" w:usb3="00000000" w:csb0="00000001" w:csb1="00000000"/>
  </w:font>
  <w:font w:name="OIFLFD+Arial">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289" w:rsidRDefault="00D06289" w:rsidP="00F02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7CA1">
      <w:rPr>
        <w:rStyle w:val="PageNumber"/>
        <w:noProof/>
      </w:rPr>
      <w:t>2</w:t>
    </w:r>
    <w:r>
      <w:rPr>
        <w:rStyle w:val="PageNumber"/>
      </w:rPr>
      <w:fldChar w:fldCharType="end"/>
    </w:r>
  </w:p>
  <w:p w:rsidR="00D06289" w:rsidRDefault="00D06289" w:rsidP="00F0272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289" w:rsidRDefault="00D06289" w:rsidP="00F02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202D">
      <w:rPr>
        <w:rStyle w:val="PageNumber"/>
        <w:noProof/>
      </w:rPr>
      <w:t>3</w:t>
    </w:r>
    <w:r>
      <w:rPr>
        <w:rStyle w:val="PageNumber"/>
      </w:rPr>
      <w:fldChar w:fldCharType="end"/>
    </w:r>
  </w:p>
  <w:p w:rsidR="00D06289" w:rsidRPr="002A5452" w:rsidRDefault="007A26D0" w:rsidP="00F02725">
    <w:pPr>
      <w:pStyle w:val="Footer"/>
      <w:ind w:right="360"/>
      <w:rPr>
        <w:sz w:val="22"/>
        <w:szCs w:val="22"/>
      </w:rPr>
    </w:pPr>
    <w:r>
      <w:rPr>
        <w:sz w:val="22"/>
        <w:szCs w:val="22"/>
      </w:rPr>
      <w:t>Smith, Stan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8D4" w:rsidRPr="008718D4" w:rsidRDefault="008718D4" w:rsidP="008718D4">
    <w:pPr>
      <w:pStyle w:val="Footer"/>
      <w:ind w:right="360"/>
      <w:rPr>
        <w:sz w:val="22"/>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289" w:rsidRDefault="00D06289" w:rsidP="00F02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E7C3C">
      <w:rPr>
        <w:rStyle w:val="PageNumber"/>
        <w:noProof/>
      </w:rPr>
      <w:t>2</w:t>
    </w:r>
    <w:r>
      <w:rPr>
        <w:rStyle w:val="PageNumber"/>
      </w:rPr>
      <w:fldChar w:fldCharType="end"/>
    </w:r>
  </w:p>
  <w:p w:rsidR="00D06289" w:rsidRPr="00705EB5" w:rsidRDefault="00D06289" w:rsidP="00F02725">
    <w:pPr>
      <w:pStyle w:val="Footer"/>
      <w:ind w:right="360"/>
      <w:rPr>
        <w:b/>
        <w:color w:val="80808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728" w:rsidRDefault="005C2728">
      <w:r>
        <w:separator/>
      </w:r>
    </w:p>
  </w:footnote>
  <w:footnote w:type="continuationSeparator" w:id="0">
    <w:p w:rsidR="005C2728" w:rsidRDefault="005C2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096097A"/>
    <w:lvl w:ilvl="0">
      <w:numFmt w:val="decimal"/>
      <w:lvlText w:val="*"/>
      <w:lvlJc w:val="left"/>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nsid w:val="00000005"/>
    <w:multiLevelType w:val="singleLevel"/>
    <w:tmpl w:val="00000005"/>
    <w:name w:val="WW8Num5"/>
    <w:lvl w:ilvl="0">
      <w:start w:val="1"/>
      <w:numFmt w:val="bullet"/>
      <w:lvlText w:val=""/>
      <w:lvlJc w:val="left"/>
      <w:pPr>
        <w:tabs>
          <w:tab w:val="num" w:pos="1080"/>
        </w:tabs>
        <w:ind w:left="108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nsid w:val="0000000B"/>
    <w:multiLevelType w:val="multilevel"/>
    <w:tmpl w:val="0000000B"/>
    <w:lvl w:ilvl="0">
      <w:start w:val="1"/>
      <w:numFmt w:val="bullet"/>
      <w:lvlText w:val=""/>
      <w:lvlJc w:val="left"/>
      <w:pPr>
        <w:tabs>
          <w:tab w:val="num" w:pos="0"/>
        </w:tabs>
        <w:ind w:left="36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137377B"/>
    <w:multiLevelType w:val="hybridMultilevel"/>
    <w:tmpl w:val="393AD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F2102A"/>
    <w:multiLevelType w:val="hybridMultilevel"/>
    <w:tmpl w:val="A1E6A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9C4B51"/>
    <w:multiLevelType w:val="hybridMultilevel"/>
    <w:tmpl w:val="40FC67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09331E84"/>
    <w:multiLevelType w:val="hybridMultilevel"/>
    <w:tmpl w:val="AC1A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8A47E7"/>
    <w:multiLevelType w:val="hybridMultilevel"/>
    <w:tmpl w:val="65BAF7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15D1344A"/>
    <w:multiLevelType w:val="hybridMultilevel"/>
    <w:tmpl w:val="B3928020"/>
    <w:lvl w:ilvl="0" w:tplc="7B5E373A">
      <w:start w:val="1"/>
      <w:numFmt w:val="bullet"/>
      <w:lvlText w:val=""/>
      <w:lvlJc w:val="left"/>
      <w:pPr>
        <w:tabs>
          <w:tab w:val="num" w:pos="144"/>
        </w:tabs>
        <w:ind w:left="144" w:hanging="144"/>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E23E1B"/>
    <w:multiLevelType w:val="hybridMultilevel"/>
    <w:tmpl w:val="B17EDDE2"/>
    <w:lvl w:ilvl="0" w:tplc="00000005">
      <w:start w:val="1"/>
      <w:numFmt w:val="bullet"/>
      <w:lvlText w:val=""/>
      <w:lvlJc w:val="left"/>
      <w:pPr>
        <w:ind w:left="720" w:hanging="360"/>
      </w:pPr>
      <w:rPr>
        <w:rFonts w:ascii="Symbol" w:hAnsi="Symbo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CC7F6C"/>
    <w:multiLevelType w:val="hybridMultilevel"/>
    <w:tmpl w:val="4094CAD0"/>
    <w:lvl w:ilvl="0" w:tplc="04090001">
      <w:start w:val="1"/>
      <w:numFmt w:val="bullet"/>
      <w:lvlText w:val=""/>
      <w:lvlJc w:val="left"/>
      <w:pPr>
        <w:tabs>
          <w:tab w:val="num" w:pos="720"/>
        </w:tabs>
        <w:ind w:left="720" w:hanging="432"/>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nsid w:val="21753F03"/>
    <w:multiLevelType w:val="hybridMultilevel"/>
    <w:tmpl w:val="53DC79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BF5D01"/>
    <w:multiLevelType w:val="hybridMultilevel"/>
    <w:tmpl w:val="863052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20965D2"/>
    <w:multiLevelType w:val="hybridMultilevel"/>
    <w:tmpl w:val="02A499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274E057B"/>
    <w:multiLevelType w:val="hybridMultilevel"/>
    <w:tmpl w:val="D8EA3784"/>
    <w:lvl w:ilvl="0" w:tplc="04D470A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2752218E"/>
    <w:multiLevelType w:val="hybridMultilevel"/>
    <w:tmpl w:val="FAC63180"/>
    <w:lvl w:ilvl="0" w:tplc="7B5E373A">
      <w:start w:val="1"/>
      <w:numFmt w:val="bullet"/>
      <w:lvlText w:val=""/>
      <w:lvlJc w:val="left"/>
      <w:pPr>
        <w:tabs>
          <w:tab w:val="num" w:pos="144"/>
        </w:tabs>
        <w:ind w:left="144" w:hanging="144"/>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E9E20E5"/>
    <w:multiLevelType w:val="hybridMultilevel"/>
    <w:tmpl w:val="52B444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22166F1"/>
    <w:multiLevelType w:val="hybridMultilevel"/>
    <w:tmpl w:val="61205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44F0024"/>
    <w:multiLevelType w:val="hybridMultilevel"/>
    <w:tmpl w:val="07746284"/>
    <w:lvl w:ilvl="0" w:tplc="00000005">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CB361F"/>
    <w:multiLevelType w:val="hybridMultilevel"/>
    <w:tmpl w:val="F56483B8"/>
    <w:lvl w:ilvl="0" w:tplc="00000005">
      <w:start w:val="1"/>
      <w:numFmt w:val="bullet"/>
      <w:lvlText w:val=""/>
      <w:lvlJc w:val="left"/>
      <w:pPr>
        <w:ind w:left="720" w:hanging="360"/>
      </w:pPr>
      <w:rPr>
        <w:rFonts w:ascii="Symbol" w:hAnsi="Symbo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9518CB"/>
    <w:multiLevelType w:val="hybridMultilevel"/>
    <w:tmpl w:val="D868A746"/>
    <w:lvl w:ilvl="0" w:tplc="7B5E373A">
      <w:start w:val="1"/>
      <w:numFmt w:val="bullet"/>
      <w:lvlText w:val=""/>
      <w:lvlJc w:val="left"/>
      <w:pPr>
        <w:tabs>
          <w:tab w:val="num" w:pos="144"/>
        </w:tabs>
        <w:ind w:left="144" w:hanging="144"/>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08F62DD"/>
    <w:multiLevelType w:val="hybridMultilevel"/>
    <w:tmpl w:val="E88831C0"/>
    <w:lvl w:ilvl="0" w:tplc="154413B8">
      <w:numFmt w:val="bullet"/>
      <w:lvlText w:val="•"/>
      <w:lvlJc w:val="left"/>
      <w:pPr>
        <w:ind w:left="1080" w:hanging="72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D070DD"/>
    <w:multiLevelType w:val="hybridMultilevel"/>
    <w:tmpl w:val="4426B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FD7D79"/>
    <w:multiLevelType w:val="hybridMultilevel"/>
    <w:tmpl w:val="B4AA5C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5952AB7"/>
    <w:multiLevelType w:val="hybridMultilevel"/>
    <w:tmpl w:val="B38453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99516DC"/>
    <w:multiLevelType w:val="hybridMultilevel"/>
    <w:tmpl w:val="4A061734"/>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A3F1808"/>
    <w:multiLevelType w:val="hybridMultilevel"/>
    <w:tmpl w:val="EBF6E7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F302B08"/>
    <w:multiLevelType w:val="hybridMultilevel"/>
    <w:tmpl w:val="10BE98CC"/>
    <w:lvl w:ilvl="0" w:tplc="7B5E373A">
      <w:start w:val="1"/>
      <w:numFmt w:val="bullet"/>
      <w:lvlText w:val=""/>
      <w:lvlJc w:val="left"/>
      <w:pPr>
        <w:tabs>
          <w:tab w:val="num" w:pos="504"/>
        </w:tabs>
        <w:ind w:left="504" w:hanging="144"/>
      </w:pPr>
      <w:rPr>
        <w:rFonts w:ascii="Symbol" w:hAnsi="Symbol" w:hint="default"/>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4FDE3430"/>
    <w:multiLevelType w:val="hybridMultilevel"/>
    <w:tmpl w:val="8F8086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0127E4A"/>
    <w:multiLevelType w:val="hybridMultilevel"/>
    <w:tmpl w:val="4A122C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1D465B7"/>
    <w:multiLevelType w:val="hybridMultilevel"/>
    <w:tmpl w:val="D38AD756"/>
    <w:lvl w:ilvl="0" w:tplc="7B5E373A">
      <w:start w:val="1"/>
      <w:numFmt w:val="bullet"/>
      <w:lvlText w:val=""/>
      <w:lvlJc w:val="left"/>
      <w:pPr>
        <w:tabs>
          <w:tab w:val="num" w:pos="144"/>
        </w:tabs>
        <w:ind w:left="144" w:hanging="144"/>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2EF6FEF"/>
    <w:multiLevelType w:val="hybridMultilevel"/>
    <w:tmpl w:val="4A6C9FE0"/>
    <w:lvl w:ilvl="0" w:tplc="7B5E373A">
      <w:start w:val="1"/>
      <w:numFmt w:val="bullet"/>
      <w:lvlText w:val=""/>
      <w:lvlJc w:val="left"/>
      <w:pPr>
        <w:tabs>
          <w:tab w:val="num" w:pos="144"/>
        </w:tabs>
        <w:ind w:left="144" w:hanging="144"/>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C3A70D8"/>
    <w:multiLevelType w:val="hybridMultilevel"/>
    <w:tmpl w:val="DB46BED2"/>
    <w:lvl w:ilvl="0" w:tplc="00000005">
      <w:start w:val="1"/>
      <w:numFmt w:val="bullet"/>
      <w:lvlText w:val=""/>
      <w:lvlJc w:val="left"/>
      <w:pPr>
        <w:ind w:left="648" w:hanging="360"/>
      </w:pPr>
      <w:rPr>
        <w:rFonts w:ascii="Symbol" w:hAnsi="Symbol"/>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7">
    <w:nsid w:val="5EA35464"/>
    <w:multiLevelType w:val="hybridMultilevel"/>
    <w:tmpl w:val="96ACB3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33E1DF1"/>
    <w:multiLevelType w:val="hybridMultilevel"/>
    <w:tmpl w:val="D3B0AF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34E7AAC"/>
    <w:multiLevelType w:val="hybridMultilevel"/>
    <w:tmpl w:val="F824FE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8FA7F8C"/>
    <w:multiLevelType w:val="multilevel"/>
    <w:tmpl w:val="0000000B"/>
    <w:lvl w:ilvl="0">
      <w:start w:val="1"/>
      <w:numFmt w:val="bullet"/>
      <w:lvlText w:val=""/>
      <w:lvlJc w:val="left"/>
      <w:pPr>
        <w:tabs>
          <w:tab w:val="num" w:pos="0"/>
        </w:tabs>
        <w:ind w:left="36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1">
    <w:nsid w:val="72B42497"/>
    <w:multiLevelType w:val="hybridMultilevel"/>
    <w:tmpl w:val="D12E58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42">
    <w:nsid w:val="7CA46A6A"/>
    <w:multiLevelType w:val="hybridMultilevel"/>
    <w:tmpl w:val="5CC66D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E845223"/>
    <w:multiLevelType w:val="hybridMultilevel"/>
    <w:tmpl w:val="8D6E4F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9"/>
  </w:num>
  <w:num w:numId="3">
    <w:abstractNumId w:val="9"/>
  </w:num>
  <w:num w:numId="4">
    <w:abstractNumId w:val="12"/>
  </w:num>
  <w:num w:numId="5">
    <w:abstractNumId w:val="19"/>
  </w:num>
  <w:num w:numId="6">
    <w:abstractNumId w:val="24"/>
  </w:num>
  <w:num w:numId="7">
    <w:abstractNumId w:val="34"/>
  </w:num>
  <w:num w:numId="8">
    <w:abstractNumId w:val="35"/>
  </w:num>
  <w:num w:numId="9">
    <w:abstractNumId w:val="31"/>
  </w:num>
  <w:num w:numId="10">
    <w:abstractNumId w:val="1"/>
  </w:num>
  <w:num w:numId="11">
    <w:abstractNumId w:val="2"/>
  </w:num>
  <w:num w:numId="12">
    <w:abstractNumId w:val="3"/>
  </w:num>
  <w:num w:numId="13">
    <w:abstractNumId w:val="4"/>
  </w:num>
  <w:num w:numId="14">
    <w:abstractNumId w:val="5"/>
  </w:num>
  <w:num w:numId="15">
    <w:abstractNumId w:val="8"/>
  </w:num>
  <w:num w:numId="16">
    <w:abstractNumId w:val="41"/>
  </w:num>
  <w:num w:numId="17">
    <w:abstractNumId w:val="11"/>
  </w:num>
  <w:num w:numId="18">
    <w:abstractNumId w:val="18"/>
  </w:num>
  <w:num w:numId="19">
    <w:abstractNumId w:val="30"/>
  </w:num>
  <w:num w:numId="20">
    <w:abstractNumId w:val="43"/>
  </w:num>
  <w:num w:numId="21">
    <w:abstractNumId w:val="33"/>
  </w:num>
  <w:num w:numId="22">
    <w:abstractNumId w:val="15"/>
  </w:num>
  <w:num w:numId="23">
    <w:abstractNumId w:val="20"/>
  </w:num>
  <w:num w:numId="24">
    <w:abstractNumId w:val="28"/>
  </w:num>
  <w:num w:numId="25">
    <w:abstractNumId w:val="38"/>
  </w:num>
  <w:num w:numId="26">
    <w:abstractNumId w:val="37"/>
  </w:num>
  <w:num w:numId="27">
    <w:abstractNumId w:val="27"/>
  </w:num>
  <w:num w:numId="28">
    <w:abstractNumId w:val="32"/>
  </w:num>
  <w:num w:numId="29">
    <w:abstractNumId w:val="6"/>
  </w:num>
  <w:num w:numId="30">
    <w:abstractNumId w:val="40"/>
  </w:num>
  <w:num w:numId="31">
    <w:abstractNumId w:val="26"/>
  </w:num>
  <w:num w:numId="32">
    <w:abstractNumId w:val="21"/>
  </w:num>
  <w:num w:numId="33">
    <w:abstractNumId w:val="10"/>
  </w:num>
  <w:num w:numId="34">
    <w:abstractNumId w:val="25"/>
  </w:num>
  <w:num w:numId="35">
    <w:abstractNumId w:val="22"/>
  </w:num>
  <w:num w:numId="36">
    <w:abstractNumId w:val="16"/>
  </w:num>
  <w:num w:numId="37">
    <w:abstractNumId w:val="7"/>
  </w:num>
  <w:num w:numId="38">
    <w:abstractNumId w:val="17"/>
  </w:num>
  <w:num w:numId="39">
    <w:abstractNumId w:val="14"/>
  </w:num>
  <w:num w:numId="40">
    <w:abstractNumId w:val="13"/>
  </w:num>
  <w:num w:numId="41">
    <w:abstractNumId w:val="36"/>
  </w:num>
  <w:num w:numId="42">
    <w:abstractNumId w:val="23"/>
  </w:num>
  <w:num w:numId="43">
    <w:abstractNumId w:val="39"/>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A56"/>
    <w:rsid w:val="00016298"/>
    <w:rsid w:val="00060D73"/>
    <w:rsid w:val="00062D89"/>
    <w:rsid w:val="00065A81"/>
    <w:rsid w:val="00070064"/>
    <w:rsid w:val="000A20C1"/>
    <w:rsid w:val="000E7872"/>
    <w:rsid w:val="000F32BA"/>
    <w:rsid w:val="00104BFD"/>
    <w:rsid w:val="00162997"/>
    <w:rsid w:val="0016475B"/>
    <w:rsid w:val="00172810"/>
    <w:rsid w:val="0017337B"/>
    <w:rsid w:val="00184E9E"/>
    <w:rsid w:val="001B01BB"/>
    <w:rsid w:val="001B3D46"/>
    <w:rsid w:val="001B7EC8"/>
    <w:rsid w:val="001C3912"/>
    <w:rsid w:val="001C515C"/>
    <w:rsid w:val="001C63F0"/>
    <w:rsid w:val="001D3D07"/>
    <w:rsid w:val="001F6BFD"/>
    <w:rsid w:val="00204E49"/>
    <w:rsid w:val="00226032"/>
    <w:rsid w:val="00247A7A"/>
    <w:rsid w:val="00294EB9"/>
    <w:rsid w:val="002A0E98"/>
    <w:rsid w:val="002A5452"/>
    <w:rsid w:val="002D7AAA"/>
    <w:rsid w:val="002F4B18"/>
    <w:rsid w:val="003027EE"/>
    <w:rsid w:val="00331A56"/>
    <w:rsid w:val="003326B9"/>
    <w:rsid w:val="0034202D"/>
    <w:rsid w:val="00371599"/>
    <w:rsid w:val="003907F0"/>
    <w:rsid w:val="00394978"/>
    <w:rsid w:val="003B02DF"/>
    <w:rsid w:val="00425ABA"/>
    <w:rsid w:val="0044740E"/>
    <w:rsid w:val="004A626E"/>
    <w:rsid w:val="004B6FB5"/>
    <w:rsid w:val="00503F3C"/>
    <w:rsid w:val="00514972"/>
    <w:rsid w:val="00526E51"/>
    <w:rsid w:val="005566F0"/>
    <w:rsid w:val="005726DB"/>
    <w:rsid w:val="0057404F"/>
    <w:rsid w:val="005A2504"/>
    <w:rsid w:val="005B47F0"/>
    <w:rsid w:val="005C2728"/>
    <w:rsid w:val="005C2C04"/>
    <w:rsid w:val="005D1BF3"/>
    <w:rsid w:val="005D3103"/>
    <w:rsid w:val="005F42D7"/>
    <w:rsid w:val="005F5F0A"/>
    <w:rsid w:val="00611972"/>
    <w:rsid w:val="00692FE0"/>
    <w:rsid w:val="00694528"/>
    <w:rsid w:val="006C4523"/>
    <w:rsid w:val="0070261A"/>
    <w:rsid w:val="00705EB5"/>
    <w:rsid w:val="00714D60"/>
    <w:rsid w:val="007241A4"/>
    <w:rsid w:val="00735687"/>
    <w:rsid w:val="007423BA"/>
    <w:rsid w:val="00761D03"/>
    <w:rsid w:val="00785F53"/>
    <w:rsid w:val="007930CF"/>
    <w:rsid w:val="007943AF"/>
    <w:rsid w:val="00794C92"/>
    <w:rsid w:val="007A26D0"/>
    <w:rsid w:val="007B0853"/>
    <w:rsid w:val="007C1AB6"/>
    <w:rsid w:val="007D3E89"/>
    <w:rsid w:val="007D44A7"/>
    <w:rsid w:val="007E60EF"/>
    <w:rsid w:val="00803C6A"/>
    <w:rsid w:val="00864A6C"/>
    <w:rsid w:val="008718D4"/>
    <w:rsid w:val="00887CA1"/>
    <w:rsid w:val="0089768D"/>
    <w:rsid w:val="008B34E1"/>
    <w:rsid w:val="008C6B87"/>
    <w:rsid w:val="008E02C7"/>
    <w:rsid w:val="00933D45"/>
    <w:rsid w:val="009514E8"/>
    <w:rsid w:val="009620BF"/>
    <w:rsid w:val="00964B45"/>
    <w:rsid w:val="0099059C"/>
    <w:rsid w:val="009B5C77"/>
    <w:rsid w:val="009D73D0"/>
    <w:rsid w:val="009E7C3C"/>
    <w:rsid w:val="009F213A"/>
    <w:rsid w:val="009F553E"/>
    <w:rsid w:val="00A11F3B"/>
    <w:rsid w:val="00A15189"/>
    <w:rsid w:val="00A16502"/>
    <w:rsid w:val="00A2267C"/>
    <w:rsid w:val="00A34631"/>
    <w:rsid w:val="00A35EE7"/>
    <w:rsid w:val="00A5306D"/>
    <w:rsid w:val="00A53A4D"/>
    <w:rsid w:val="00A67D0A"/>
    <w:rsid w:val="00A968E3"/>
    <w:rsid w:val="00AB08F7"/>
    <w:rsid w:val="00AD35F1"/>
    <w:rsid w:val="00AD46E1"/>
    <w:rsid w:val="00AD4B36"/>
    <w:rsid w:val="00AE39CE"/>
    <w:rsid w:val="00AF2E17"/>
    <w:rsid w:val="00B065A4"/>
    <w:rsid w:val="00B11C76"/>
    <w:rsid w:val="00B563FA"/>
    <w:rsid w:val="00B662E9"/>
    <w:rsid w:val="00BA5266"/>
    <w:rsid w:val="00BC21FC"/>
    <w:rsid w:val="00BD04B9"/>
    <w:rsid w:val="00BE2916"/>
    <w:rsid w:val="00BE3E4B"/>
    <w:rsid w:val="00BE71BB"/>
    <w:rsid w:val="00BF1063"/>
    <w:rsid w:val="00C35852"/>
    <w:rsid w:val="00C50A89"/>
    <w:rsid w:val="00C515D9"/>
    <w:rsid w:val="00C739EA"/>
    <w:rsid w:val="00C8798D"/>
    <w:rsid w:val="00CA185C"/>
    <w:rsid w:val="00CF6316"/>
    <w:rsid w:val="00D06289"/>
    <w:rsid w:val="00D41233"/>
    <w:rsid w:val="00D65D1E"/>
    <w:rsid w:val="00DB02FB"/>
    <w:rsid w:val="00DB0733"/>
    <w:rsid w:val="00DD1828"/>
    <w:rsid w:val="00DD576A"/>
    <w:rsid w:val="00E0090C"/>
    <w:rsid w:val="00E212D0"/>
    <w:rsid w:val="00E35180"/>
    <w:rsid w:val="00E4004F"/>
    <w:rsid w:val="00E517E1"/>
    <w:rsid w:val="00E601D7"/>
    <w:rsid w:val="00EA700C"/>
    <w:rsid w:val="00EB0DA4"/>
    <w:rsid w:val="00EC5E88"/>
    <w:rsid w:val="00F02725"/>
    <w:rsid w:val="00F172A3"/>
    <w:rsid w:val="00F31902"/>
    <w:rsid w:val="00F4690C"/>
    <w:rsid w:val="00F93091"/>
    <w:rsid w:val="00FA077E"/>
    <w:rsid w:val="00FA0E61"/>
    <w:rsid w:val="00FF6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paragraph" w:styleId="Heading1">
    <w:name w:val="heading 1"/>
    <w:basedOn w:val="Normal"/>
    <w:next w:val="Normal"/>
    <w:qFormat/>
    <w:rsid w:val="007E60EF"/>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714D60"/>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D65D1E"/>
    <w:pPr>
      <w:keepNext/>
      <w:ind w:left="2880" w:hanging="2880"/>
      <w:outlineLvl w:val="2"/>
    </w:pPr>
    <w:rPr>
      <w:rFonts w:eastAsia="Times New Roman"/>
      <w:b/>
      <w:bCs/>
      <w:sz w:val="20"/>
      <w:lang w:eastAsia="en-US"/>
    </w:rPr>
  </w:style>
  <w:style w:type="paragraph" w:styleId="Heading4">
    <w:name w:val="heading 4"/>
    <w:basedOn w:val="Normal"/>
    <w:next w:val="Normal"/>
    <w:link w:val="Heading4Char"/>
    <w:qFormat/>
    <w:rsid w:val="00714D60"/>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qFormat/>
    <w:rsid w:val="00714D60"/>
    <w:pPr>
      <w:spacing w:before="240" w:after="60"/>
      <w:outlineLvl w:val="4"/>
    </w:pPr>
    <w:rPr>
      <w:rFonts w:ascii="Calibri" w:eastAsia="Times New Roman" w:hAnsi="Calibri"/>
      <w:b/>
      <w:bCs/>
      <w:i/>
      <w:iCs/>
      <w:sz w:val="26"/>
      <w:szCs w:val="26"/>
    </w:rPr>
  </w:style>
  <w:style w:type="paragraph" w:styleId="Heading8">
    <w:name w:val="heading 8"/>
    <w:basedOn w:val="Normal"/>
    <w:next w:val="Normal"/>
    <w:qFormat/>
    <w:rsid w:val="00D65D1E"/>
    <w:pPr>
      <w:keepNext/>
      <w:outlineLvl w:val="7"/>
    </w:pPr>
    <w:rPr>
      <w:rFonts w:eastAsia="Times New Roman"/>
      <w:b/>
      <w:bCs/>
      <w:u w:val="single"/>
      <w:lang w:eastAsia="en-US"/>
    </w:rPr>
  </w:style>
  <w:style w:type="paragraph" w:styleId="Heading9">
    <w:name w:val="heading 9"/>
    <w:basedOn w:val="Normal"/>
    <w:next w:val="Normal"/>
    <w:link w:val="Heading9Char"/>
    <w:qFormat/>
    <w:rsid w:val="00714D60"/>
    <w:p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02725"/>
    <w:pPr>
      <w:tabs>
        <w:tab w:val="center" w:pos="4320"/>
        <w:tab w:val="right" w:pos="8640"/>
      </w:tabs>
    </w:pPr>
  </w:style>
  <w:style w:type="character" w:styleId="PageNumber">
    <w:name w:val="page number"/>
    <w:basedOn w:val="DefaultParagraphFont"/>
    <w:rsid w:val="00F02725"/>
  </w:style>
  <w:style w:type="paragraph" w:styleId="BalloonText">
    <w:name w:val="Balloon Text"/>
    <w:basedOn w:val="Normal"/>
    <w:semiHidden/>
    <w:rsid w:val="005726DB"/>
    <w:rPr>
      <w:rFonts w:ascii="Tahoma" w:hAnsi="Tahoma" w:cs="Tahoma"/>
      <w:sz w:val="16"/>
      <w:szCs w:val="16"/>
    </w:rPr>
  </w:style>
  <w:style w:type="paragraph" w:styleId="Header">
    <w:name w:val="header"/>
    <w:basedOn w:val="Normal"/>
    <w:link w:val="HeaderChar"/>
    <w:uiPriority w:val="99"/>
    <w:rsid w:val="005726DB"/>
    <w:pPr>
      <w:tabs>
        <w:tab w:val="center" w:pos="4320"/>
        <w:tab w:val="right" w:pos="8640"/>
      </w:tabs>
    </w:pPr>
  </w:style>
  <w:style w:type="table" w:styleId="TableGrid">
    <w:name w:val="Table Grid"/>
    <w:basedOn w:val="TableNormal"/>
    <w:rsid w:val="00D6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14D60"/>
    <w:pPr>
      <w:widowControl w:val="0"/>
      <w:suppressAutoHyphens/>
      <w:jc w:val="both"/>
    </w:pPr>
    <w:rPr>
      <w:rFonts w:ascii="Arial" w:eastAsia="Times New Roman" w:hAnsi="Arial" w:cs="MS Sans Serif"/>
      <w:szCs w:val="20"/>
      <w:lang w:eastAsia="ar-SA"/>
    </w:rPr>
  </w:style>
  <w:style w:type="character" w:customStyle="1" w:styleId="BodyTextIndentChar">
    <w:name w:val="Body Text Indent Char"/>
    <w:link w:val="BodyTextIndent"/>
    <w:rsid w:val="00714D60"/>
    <w:rPr>
      <w:rFonts w:ascii="Arial" w:eastAsia="Times New Roman" w:hAnsi="Arial" w:cs="MS Sans Serif"/>
      <w:sz w:val="24"/>
      <w:lang w:eastAsia="ar-SA"/>
    </w:rPr>
  </w:style>
  <w:style w:type="character" w:customStyle="1" w:styleId="Heading2Char">
    <w:name w:val="Heading 2 Char"/>
    <w:link w:val="Heading2"/>
    <w:semiHidden/>
    <w:rsid w:val="00714D60"/>
    <w:rPr>
      <w:rFonts w:ascii="Cambria" w:eastAsia="Times New Roman" w:hAnsi="Cambria" w:cs="Times New Roman"/>
      <w:b/>
      <w:bCs/>
      <w:i/>
      <w:iCs/>
      <w:sz w:val="28"/>
      <w:szCs w:val="28"/>
      <w:lang w:eastAsia="ja-JP"/>
    </w:rPr>
  </w:style>
  <w:style w:type="character" w:customStyle="1" w:styleId="Heading4Char">
    <w:name w:val="Heading 4 Char"/>
    <w:link w:val="Heading4"/>
    <w:semiHidden/>
    <w:rsid w:val="00714D60"/>
    <w:rPr>
      <w:rFonts w:ascii="Calibri" w:eastAsia="Times New Roman" w:hAnsi="Calibri" w:cs="Times New Roman"/>
      <w:b/>
      <w:bCs/>
      <w:sz w:val="28"/>
      <w:szCs w:val="28"/>
      <w:lang w:eastAsia="ja-JP"/>
    </w:rPr>
  </w:style>
  <w:style w:type="character" w:customStyle="1" w:styleId="Heading5Char">
    <w:name w:val="Heading 5 Char"/>
    <w:link w:val="Heading5"/>
    <w:semiHidden/>
    <w:rsid w:val="00714D60"/>
    <w:rPr>
      <w:rFonts w:ascii="Calibri" w:eastAsia="Times New Roman" w:hAnsi="Calibri" w:cs="Times New Roman"/>
      <w:b/>
      <w:bCs/>
      <w:i/>
      <w:iCs/>
      <w:sz w:val="26"/>
      <w:szCs w:val="26"/>
      <w:lang w:eastAsia="ja-JP"/>
    </w:rPr>
  </w:style>
  <w:style w:type="character" w:customStyle="1" w:styleId="Heading9Char">
    <w:name w:val="Heading 9 Char"/>
    <w:link w:val="Heading9"/>
    <w:semiHidden/>
    <w:rsid w:val="00714D60"/>
    <w:rPr>
      <w:rFonts w:ascii="Cambria" w:eastAsia="Times New Roman" w:hAnsi="Cambria" w:cs="Times New Roman"/>
      <w:sz w:val="22"/>
      <w:szCs w:val="22"/>
      <w:lang w:eastAsia="ja-JP"/>
    </w:rPr>
  </w:style>
  <w:style w:type="paragraph" w:styleId="BodyText">
    <w:name w:val="Body Text"/>
    <w:basedOn w:val="Normal"/>
    <w:link w:val="BodyTextChar"/>
    <w:rsid w:val="00714D60"/>
    <w:pPr>
      <w:spacing w:after="120"/>
    </w:pPr>
  </w:style>
  <w:style w:type="character" w:customStyle="1" w:styleId="BodyTextChar">
    <w:name w:val="Body Text Char"/>
    <w:link w:val="BodyText"/>
    <w:rsid w:val="00714D60"/>
    <w:rPr>
      <w:sz w:val="24"/>
      <w:szCs w:val="24"/>
      <w:lang w:eastAsia="ja-JP"/>
    </w:rPr>
  </w:style>
  <w:style w:type="paragraph" w:styleId="BodyText2">
    <w:name w:val="Body Text 2"/>
    <w:basedOn w:val="Normal"/>
    <w:link w:val="BodyText2Char"/>
    <w:rsid w:val="00714D60"/>
    <w:pPr>
      <w:spacing w:after="120" w:line="480" w:lineRule="auto"/>
    </w:pPr>
  </w:style>
  <w:style w:type="character" w:customStyle="1" w:styleId="BodyText2Char">
    <w:name w:val="Body Text 2 Char"/>
    <w:link w:val="BodyText2"/>
    <w:rsid w:val="00714D60"/>
    <w:rPr>
      <w:sz w:val="24"/>
      <w:szCs w:val="24"/>
      <w:lang w:eastAsia="ja-JP"/>
    </w:rPr>
  </w:style>
  <w:style w:type="paragraph" w:styleId="BodyText3">
    <w:name w:val="Body Text 3"/>
    <w:basedOn w:val="Normal"/>
    <w:link w:val="BodyText3Char"/>
    <w:rsid w:val="00714D60"/>
    <w:pPr>
      <w:spacing w:after="120"/>
    </w:pPr>
    <w:rPr>
      <w:sz w:val="16"/>
      <w:szCs w:val="16"/>
    </w:rPr>
  </w:style>
  <w:style w:type="character" w:customStyle="1" w:styleId="BodyText3Char">
    <w:name w:val="Body Text 3 Char"/>
    <w:link w:val="BodyText3"/>
    <w:rsid w:val="00714D60"/>
    <w:rPr>
      <w:sz w:val="16"/>
      <w:szCs w:val="16"/>
      <w:lang w:eastAsia="ja-JP"/>
    </w:rPr>
  </w:style>
  <w:style w:type="paragraph" w:styleId="PlainText">
    <w:name w:val="Plain Text"/>
    <w:basedOn w:val="Normal"/>
    <w:link w:val="PlainTextChar"/>
    <w:rsid w:val="00714D60"/>
    <w:pPr>
      <w:widowControl w:val="0"/>
      <w:suppressAutoHyphens/>
    </w:pPr>
    <w:rPr>
      <w:rFonts w:ascii="Courier New" w:eastAsia="Times New Roman" w:hAnsi="Courier New" w:cs="MS Sans Serif"/>
      <w:sz w:val="20"/>
      <w:szCs w:val="20"/>
      <w:lang w:eastAsia="ar-SA"/>
    </w:rPr>
  </w:style>
  <w:style w:type="character" w:customStyle="1" w:styleId="PlainTextChar">
    <w:name w:val="Plain Text Char"/>
    <w:link w:val="PlainText"/>
    <w:rsid w:val="00714D60"/>
    <w:rPr>
      <w:rFonts w:ascii="Courier New" w:eastAsia="Times New Roman" w:hAnsi="Courier New" w:cs="MS Sans Serif"/>
      <w:lang w:eastAsia="ar-SA"/>
    </w:rPr>
  </w:style>
  <w:style w:type="paragraph" w:styleId="HTMLPreformatted">
    <w:name w:val="HTML Preformatted"/>
    <w:basedOn w:val="Normal"/>
    <w:link w:val="HTMLPreformattedChar"/>
    <w:rsid w:val="00714D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MS Sans Serif"/>
      <w:sz w:val="20"/>
      <w:szCs w:val="20"/>
      <w:lang w:eastAsia="ar-SA"/>
    </w:rPr>
  </w:style>
  <w:style w:type="character" w:customStyle="1" w:styleId="HTMLPreformattedChar">
    <w:name w:val="HTML Preformatted Char"/>
    <w:link w:val="HTMLPreformatted"/>
    <w:rsid w:val="00714D60"/>
    <w:rPr>
      <w:rFonts w:ascii="Courier New" w:eastAsia="Courier New" w:hAnsi="Courier New" w:cs="MS Sans Serif"/>
      <w:lang w:eastAsia="ar-SA"/>
    </w:rPr>
  </w:style>
  <w:style w:type="paragraph" w:customStyle="1" w:styleId="bodytext0">
    <w:name w:val="bodytext"/>
    <w:basedOn w:val="Normal"/>
    <w:rsid w:val="00714D60"/>
    <w:pPr>
      <w:widowControl w:val="0"/>
      <w:suppressAutoHyphens/>
    </w:pPr>
    <w:rPr>
      <w:rFonts w:eastAsia="Times New Roman" w:cs="MS Sans Serif"/>
      <w:sz w:val="22"/>
      <w:szCs w:val="20"/>
      <w:lang w:eastAsia="ar-SA"/>
    </w:rPr>
  </w:style>
  <w:style w:type="paragraph" w:customStyle="1" w:styleId="NormalArial">
    <w:name w:val="Normal + Arial"/>
    <w:basedOn w:val="HTMLPreformatted"/>
    <w:rsid w:val="00714D60"/>
    <w:pPr>
      <w:tabs>
        <w:tab w:val="num" w:pos="720"/>
        <w:tab w:val="left" w:pos="1440"/>
      </w:tabs>
      <w:ind w:left="-720"/>
    </w:pPr>
    <w:rPr>
      <w:rFonts w:ascii="Arial" w:eastAsia="MS Mincho" w:hAnsi="Arial" w:cs="Arial"/>
      <w:b/>
      <w:sz w:val="22"/>
      <w:szCs w:val="22"/>
    </w:rPr>
  </w:style>
  <w:style w:type="paragraph" w:styleId="BodyTextIndent2">
    <w:name w:val="Body Text Indent 2"/>
    <w:basedOn w:val="Normal"/>
    <w:link w:val="BodyTextIndent2Char"/>
    <w:rsid w:val="00E212D0"/>
    <w:pPr>
      <w:spacing w:after="120" w:line="480" w:lineRule="auto"/>
      <w:ind w:left="360"/>
    </w:pPr>
  </w:style>
  <w:style w:type="character" w:customStyle="1" w:styleId="BodyTextIndent2Char">
    <w:name w:val="Body Text Indent 2 Char"/>
    <w:link w:val="BodyTextIndent2"/>
    <w:rsid w:val="00E212D0"/>
    <w:rPr>
      <w:sz w:val="24"/>
      <w:szCs w:val="24"/>
      <w:lang w:eastAsia="ja-JP"/>
    </w:rPr>
  </w:style>
  <w:style w:type="paragraph" w:customStyle="1" w:styleId="Location">
    <w:name w:val="Location"/>
    <w:basedOn w:val="Normal"/>
    <w:rsid w:val="0099059C"/>
    <w:pPr>
      <w:suppressAutoHyphens/>
      <w:spacing w:after="20"/>
    </w:pPr>
    <w:rPr>
      <w:rFonts w:eastAsia="Times New Roman"/>
      <w:szCs w:val="20"/>
    </w:rPr>
  </w:style>
  <w:style w:type="paragraph" w:customStyle="1" w:styleId="PositionTitle">
    <w:name w:val="Position Title"/>
    <w:basedOn w:val="Normal"/>
    <w:rsid w:val="0099059C"/>
    <w:pPr>
      <w:suppressAutoHyphens/>
      <w:spacing w:after="20"/>
    </w:pPr>
    <w:rPr>
      <w:rFonts w:eastAsia="Times New Roman"/>
      <w:b/>
      <w:i/>
      <w:sz w:val="21"/>
      <w:szCs w:val="20"/>
    </w:rPr>
  </w:style>
  <w:style w:type="paragraph" w:customStyle="1" w:styleId="EmploymentDate">
    <w:name w:val="Employment Date"/>
    <w:basedOn w:val="Normal"/>
    <w:rsid w:val="0099059C"/>
    <w:pPr>
      <w:suppressAutoHyphens/>
      <w:spacing w:after="20"/>
    </w:pPr>
    <w:rPr>
      <w:rFonts w:eastAsia="Times New Roman"/>
      <w:sz w:val="21"/>
      <w:szCs w:val="20"/>
    </w:rPr>
  </w:style>
  <w:style w:type="paragraph" w:customStyle="1" w:styleId="ObjectiveStatement">
    <w:name w:val="Objective Statement"/>
    <w:basedOn w:val="BodyText"/>
    <w:rsid w:val="00705EB5"/>
    <w:pPr>
      <w:suppressAutoHyphens/>
      <w:spacing w:after="0"/>
    </w:pPr>
    <w:rPr>
      <w:rFonts w:eastAsia="Times New Roman"/>
      <w:i/>
      <w:sz w:val="21"/>
      <w:szCs w:val="20"/>
    </w:rPr>
  </w:style>
  <w:style w:type="character" w:customStyle="1" w:styleId="titleemph1">
    <w:name w:val="title_emph1"/>
    <w:rsid w:val="00B065A4"/>
    <w:rPr>
      <w:rFonts w:ascii="Arial" w:hAnsi="Arial" w:cs="Arial" w:hint="default"/>
      <w:b/>
      <w:bCs/>
      <w:sz w:val="18"/>
      <w:szCs w:val="18"/>
    </w:rPr>
  </w:style>
  <w:style w:type="character" w:customStyle="1" w:styleId="HeaderChar">
    <w:name w:val="Header Char"/>
    <w:link w:val="Header"/>
    <w:uiPriority w:val="99"/>
    <w:rsid w:val="00060D73"/>
    <w:rPr>
      <w:sz w:val="24"/>
      <w:szCs w:val="24"/>
      <w:lang w:eastAsia="ja-JP"/>
    </w:rPr>
  </w:style>
  <w:style w:type="character" w:customStyle="1" w:styleId="FooterChar">
    <w:name w:val="Footer Char"/>
    <w:link w:val="Footer"/>
    <w:uiPriority w:val="99"/>
    <w:rsid w:val="008718D4"/>
    <w:rPr>
      <w:sz w:val="24"/>
      <w:szCs w:val="24"/>
      <w:lang w:eastAsia="ja-JP"/>
    </w:rPr>
  </w:style>
  <w:style w:type="paragraph" w:customStyle="1" w:styleId="Default">
    <w:name w:val="Default"/>
    <w:rsid w:val="005A2504"/>
    <w:pPr>
      <w:autoSpaceDE w:val="0"/>
      <w:autoSpaceDN w:val="0"/>
      <w:adjustRightInd w:val="0"/>
    </w:pPr>
    <w:rPr>
      <w:rFonts w:ascii="OIFLFD+Arial" w:eastAsia="Times New Roman" w:hAnsi="OIFLFD+Arial" w:cs="OIFLFD+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paragraph" w:styleId="Heading1">
    <w:name w:val="heading 1"/>
    <w:basedOn w:val="Normal"/>
    <w:next w:val="Normal"/>
    <w:qFormat/>
    <w:rsid w:val="007E60EF"/>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714D60"/>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D65D1E"/>
    <w:pPr>
      <w:keepNext/>
      <w:ind w:left="2880" w:hanging="2880"/>
      <w:outlineLvl w:val="2"/>
    </w:pPr>
    <w:rPr>
      <w:rFonts w:eastAsia="Times New Roman"/>
      <w:b/>
      <w:bCs/>
      <w:sz w:val="20"/>
      <w:lang w:eastAsia="en-US"/>
    </w:rPr>
  </w:style>
  <w:style w:type="paragraph" w:styleId="Heading4">
    <w:name w:val="heading 4"/>
    <w:basedOn w:val="Normal"/>
    <w:next w:val="Normal"/>
    <w:link w:val="Heading4Char"/>
    <w:qFormat/>
    <w:rsid w:val="00714D60"/>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qFormat/>
    <w:rsid w:val="00714D60"/>
    <w:pPr>
      <w:spacing w:before="240" w:after="60"/>
      <w:outlineLvl w:val="4"/>
    </w:pPr>
    <w:rPr>
      <w:rFonts w:ascii="Calibri" w:eastAsia="Times New Roman" w:hAnsi="Calibri"/>
      <w:b/>
      <w:bCs/>
      <w:i/>
      <w:iCs/>
      <w:sz w:val="26"/>
      <w:szCs w:val="26"/>
    </w:rPr>
  </w:style>
  <w:style w:type="paragraph" w:styleId="Heading8">
    <w:name w:val="heading 8"/>
    <w:basedOn w:val="Normal"/>
    <w:next w:val="Normal"/>
    <w:qFormat/>
    <w:rsid w:val="00D65D1E"/>
    <w:pPr>
      <w:keepNext/>
      <w:outlineLvl w:val="7"/>
    </w:pPr>
    <w:rPr>
      <w:rFonts w:eastAsia="Times New Roman"/>
      <w:b/>
      <w:bCs/>
      <w:u w:val="single"/>
      <w:lang w:eastAsia="en-US"/>
    </w:rPr>
  </w:style>
  <w:style w:type="paragraph" w:styleId="Heading9">
    <w:name w:val="heading 9"/>
    <w:basedOn w:val="Normal"/>
    <w:next w:val="Normal"/>
    <w:link w:val="Heading9Char"/>
    <w:qFormat/>
    <w:rsid w:val="00714D60"/>
    <w:p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02725"/>
    <w:pPr>
      <w:tabs>
        <w:tab w:val="center" w:pos="4320"/>
        <w:tab w:val="right" w:pos="8640"/>
      </w:tabs>
    </w:pPr>
  </w:style>
  <w:style w:type="character" w:styleId="PageNumber">
    <w:name w:val="page number"/>
    <w:basedOn w:val="DefaultParagraphFont"/>
    <w:rsid w:val="00F02725"/>
  </w:style>
  <w:style w:type="paragraph" w:styleId="BalloonText">
    <w:name w:val="Balloon Text"/>
    <w:basedOn w:val="Normal"/>
    <w:semiHidden/>
    <w:rsid w:val="005726DB"/>
    <w:rPr>
      <w:rFonts w:ascii="Tahoma" w:hAnsi="Tahoma" w:cs="Tahoma"/>
      <w:sz w:val="16"/>
      <w:szCs w:val="16"/>
    </w:rPr>
  </w:style>
  <w:style w:type="paragraph" w:styleId="Header">
    <w:name w:val="header"/>
    <w:basedOn w:val="Normal"/>
    <w:link w:val="HeaderChar"/>
    <w:uiPriority w:val="99"/>
    <w:rsid w:val="005726DB"/>
    <w:pPr>
      <w:tabs>
        <w:tab w:val="center" w:pos="4320"/>
        <w:tab w:val="right" w:pos="8640"/>
      </w:tabs>
    </w:pPr>
  </w:style>
  <w:style w:type="table" w:styleId="TableGrid">
    <w:name w:val="Table Grid"/>
    <w:basedOn w:val="TableNormal"/>
    <w:rsid w:val="00D6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14D60"/>
    <w:pPr>
      <w:widowControl w:val="0"/>
      <w:suppressAutoHyphens/>
      <w:jc w:val="both"/>
    </w:pPr>
    <w:rPr>
      <w:rFonts w:ascii="Arial" w:eastAsia="Times New Roman" w:hAnsi="Arial" w:cs="MS Sans Serif"/>
      <w:szCs w:val="20"/>
      <w:lang w:eastAsia="ar-SA"/>
    </w:rPr>
  </w:style>
  <w:style w:type="character" w:customStyle="1" w:styleId="BodyTextIndentChar">
    <w:name w:val="Body Text Indent Char"/>
    <w:link w:val="BodyTextIndent"/>
    <w:rsid w:val="00714D60"/>
    <w:rPr>
      <w:rFonts w:ascii="Arial" w:eastAsia="Times New Roman" w:hAnsi="Arial" w:cs="MS Sans Serif"/>
      <w:sz w:val="24"/>
      <w:lang w:eastAsia="ar-SA"/>
    </w:rPr>
  </w:style>
  <w:style w:type="character" w:customStyle="1" w:styleId="Heading2Char">
    <w:name w:val="Heading 2 Char"/>
    <w:link w:val="Heading2"/>
    <w:semiHidden/>
    <w:rsid w:val="00714D60"/>
    <w:rPr>
      <w:rFonts w:ascii="Cambria" w:eastAsia="Times New Roman" w:hAnsi="Cambria" w:cs="Times New Roman"/>
      <w:b/>
      <w:bCs/>
      <w:i/>
      <w:iCs/>
      <w:sz w:val="28"/>
      <w:szCs w:val="28"/>
      <w:lang w:eastAsia="ja-JP"/>
    </w:rPr>
  </w:style>
  <w:style w:type="character" w:customStyle="1" w:styleId="Heading4Char">
    <w:name w:val="Heading 4 Char"/>
    <w:link w:val="Heading4"/>
    <w:semiHidden/>
    <w:rsid w:val="00714D60"/>
    <w:rPr>
      <w:rFonts w:ascii="Calibri" w:eastAsia="Times New Roman" w:hAnsi="Calibri" w:cs="Times New Roman"/>
      <w:b/>
      <w:bCs/>
      <w:sz w:val="28"/>
      <w:szCs w:val="28"/>
      <w:lang w:eastAsia="ja-JP"/>
    </w:rPr>
  </w:style>
  <w:style w:type="character" w:customStyle="1" w:styleId="Heading5Char">
    <w:name w:val="Heading 5 Char"/>
    <w:link w:val="Heading5"/>
    <w:semiHidden/>
    <w:rsid w:val="00714D60"/>
    <w:rPr>
      <w:rFonts w:ascii="Calibri" w:eastAsia="Times New Roman" w:hAnsi="Calibri" w:cs="Times New Roman"/>
      <w:b/>
      <w:bCs/>
      <w:i/>
      <w:iCs/>
      <w:sz w:val="26"/>
      <w:szCs w:val="26"/>
      <w:lang w:eastAsia="ja-JP"/>
    </w:rPr>
  </w:style>
  <w:style w:type="character" w:customStyle="1" w:styleId="Heading9Char">
    <w:name w:val="Heading 9 Char"/>
    <w:link w:val="Heading9"/>
    <w:semiHidden/>
    <w:rsid w:val="00714D60"/>
    <w:rPr>
      <w:rFonts w:ascii="Cambria" w:eastAsia="Times New Roman" w:hAnsi="Cambria" w:cs="Times New Roman"/>
      <w:sz w:val="22"/>
      <w:szCs w:val="22"/>
      <w:lang w:eastAsia="ja-JP"/>
    </w:rPr>
  </w:style>
  <w:style w:type="paragraph" w:styleId="BodyText">
    <w:name w:val="Body Text"/>
    <w:basedOn w:val="Normal"/>
    <w:link w:val="BodyTextChar"/>
    <w:rsid w:val="00714D60"/>
    <w:pPr>
      <w:spacing w:after="120"/>
    </w:pPr>
  </w:style>
  <w:style w:type="character" w:customStyle="1" w:styleId="BodyTextChar">
    <w:name w:val="Body Text Char"/>
    <w:link w:val="BodyText"/>
    <w:rsid w:val="00714D60"/>
    <w:rPr>
      <w:sz w:val="24"/>
      <w:szCs w:val="24"/>
      <w:lang w:eastAsia="ja-JP"/>
    </w:rPr>
  </w:style>
  <w:style w:type="paragraph" w:styleId="BodyText2">
    <w:name w:val="Body Text 2"/>
    <w:basedOn w:val="Normal"/>
    <w:link w:val="BodyText2Char"/>
    <w:rsid w:val="00714D60"/>
    <w:pPr>
      <w:spacing w:after="120" w:line="480" w:lineRule="auto"/>
    </w:pPr>
  </w:style>
  <w:style w:type="character" w:customStyle="1" w:styleId="BodyText2Char">
    <w:name w:val="Body Text 2 Char"/>
    <w:link w:val="BodyText2"/>
    <w:rsid w:val="00714D60"/>
    <w:rPr>
      <w:sz w:val="24"/>
      <w:szCs w:val="24"/>
      <w:lang w:eastAsia="ja-JP"/>
    </w:rPr>
  </w:style>
  <w:style w:type="paragraph" w:styleId="BodyText3">
    <w:name w:val="Body Text 3"/>
    <w:basedOn w:val="Normal"/>
    <w:link w:val="BodyText3Char"/>
    <w:rsid w:val="00714D60"/>
    <w:pPr>
      <w:spacing w:after="120"/>
    </w:pPr>
    <w:rPr>
      <w:sz w:val="16"/>
      <w:szCs w:val="16"/>
    </w:rPr>
  </w:style>
  <w:style w:type="character" w:customStyle="1" w:styleId="BodyText3Char">
    <w:name w:val="Body Text 3 Char"/>
    <w:link w:val="BodyText3"/>
    <w:rsid w:val="00714D60"/>
    <w:rPr>
      <w:sz w:val="16"/>
      <w:szCs w:val="16"/>
      <w:lang w:eastAsia="ja-JP"/>
    </w:rPr>
  </w:style>
  <w:style w:type="paragraph" w:styleId="PlainText">
    <w:name w:val="Plain Text"/>
    <w:basedOn w:val="Normal"/>
    <w:link w:val="PlainTextChar"/>
    <w:rsid w:val="00714D60"/>
    <w:pPr>
      <w:widowControl w:val="0"/>
      <w:suppressAutoHyphens/>
    </w:pPr>
    <w:rPr>
      <w:rFonts w:ascii="Courier New" w:eastAsia="Times New Roman" w:hAnsi="Courier New" w:cs="MS Sans Serif"/>
      <w:sz w:val="20"/>
      <w:szCs w:val="20"/>
      <w:lang w:eastAsia="ar-SA"/>
    </w:rPr>
  </w:style>
  <w:style w:type="character" w:customStyle="1" w:styleId="PlainTextChar">
    <w:name w:val="Plain Text Char"/>
    <w:link w:val="PlainText"/>
    <w:rsid w:val="00714D60"/>
    <w:rPr>
      <w:rFonts w:ascii="Courier New" w:eastAsia="Times New Roman" w:hAnsi="Courier New" w:cs="MS Sans Serif"/>
      <w:lang w:eastAsia="ar-SA"/>
    </w:rPr>
  </w:style>
  <w:style w:type="paragraph" w:styleId="HTMLPreformatted">
    <w:name w:val="HTML Preformatted"/>
    <w:basedOn w:val="Normal"/>
    <w:link w:val="HTMLPreformattedChar"/>
    <w:rsid w:val="00714D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MS Sans Serif"/>
      <w:sz w:val="20"/>
      <w:szCs w:val="20"/>
      <w:lang w:eastAsia="ar-SA"/>
    </w:rPr>
  </w:style>
  <w:style w:type="character" w:customStyle="1" w:styleId="HTMLPreformattedChar">
    <w:name w:val="HTML Preformatted Char"/>
    <w:link w:val="HTMLPreformatted"/>
    <w:rsid w:val="00714D60"/>
    <w:rPr>
      <w:rFonts w:ascii="Courier New" w:eastAsia="Courier New" w:hAnsi="Courier New" w:cs="MS Sans Serif"/>
      <w:lang w:eastAsia="ar-SA"/>
    </w:rPr>
  </w:style>
  <w:style w:type="paragraph" w:customStyle="1" w:styleId="bodytext0">
    <w:name w:val="bodytext"/>
    <w:basedOn w:val="Normal"/>
    <w:rsid w:val="00714D60"/>
    <w:pPr>
      <w:widowControl w:val="0"/>
      <w:suppressAutoHyphens/>
    </w:pPr>
    <w:rPr>
      <w:rFonts w:eastAsia="Times New Roman" w:cs="MS Sans Serif"/>
      <w:sz w:val="22"/>
      <w:szCs w:val="20"/>
      <w:lang w:eastAsia="ar-SA"/>
    </w:rPr>
  </w:style>
  <w:style w:type="paragraph" w:customStyle="1" w:styleId="NormalArial">
    <w:name w:val="Normal + Arial"/>
    <w:basedOn w:val="HTMLPreformatted"/>
    <w:rsid w:val="00714D60"/>
    <w:pPr>
      <w:tabs>
        <w:tab w:val="num" w:pos="720"/>
        <w:tab w:val="left" w:pos="1440"/>
      </w:tabs>
      <w:ind w:left="-720"/>
    </w:pPr>
    <w:rPr>
      <w:rFonts w:ascii="Arial" w:eastAsia="MS Mincho" w:hAnsi="Arial" w:cs="Arial"/>
      <w:b/>
      <w:sz w:val="22"/>
      <w:szCs w:val="22"/>
    </w:rPr>
  </w:style>
  <w:style w:type="paragraph" w:styleId="BodyTextIndent2">
    <w:name w:val="Body Text Indent 2"/>
    <w:basedOn w:val="Normal"/>
    <w:link w:val="BodyTextIndent2Char"/>
    <w:rsid w:val="00E212D0"/>
    <w:pPr>
      <w:spacing w:after="120" w:line="480" w:lineRule="auto"/>
      <w:ind w:left="360"/>
    </w:pPr>
  </w:style>
  <w:style w:type="character" w:customStyle="1" w:styleId="BodyTextIndent2Char">
    <w:name w:val="Body Text Indent 2 Char"/>
    <w:link w:val="BodyTextIndent2"/>
    <w:rsid w:val="00E212D0"/>
    <w:rPr>
      <w:sz w:val="24"/>
      <w:szCs w:val="24"/>
      <w:lang w:eastAsia="ja-JP"/>
    </w:rPr>
  </w:style>
  <w:style w:type="paragraph" w:customStyle="1" w:styleId="Location">
    <w:name w:val="Location"/>
    <w:basedOn w:val="Normal"/>
    <w:rsid w:val="0099059C"/>
    <w:pPr>
      <w:suppressAutoHyphens/>
      <w:spacing w:after="20"/>
    </w:pPr>
    <w:rPr>
      <w:rFonts w:eastAsia="Times New Roman"/>
      <w:szCs w:val="20"/>
    </w:rPr>
  </w:style>
  <w:style w:type="paragraph" w:customStyle="1" w:styleId="PositionTitle">
    <w:name w:val="Position Title"/>
    <w:basedOn w:val="Normal"/>
    <w:rsid w:val="0099059C"/>
    <w:pPr>
      <w:suppressAutoHyphens/>
      <w:spacing w:after="20"/>
    </w:pPr>
    <w:rPr>
      <w:rFonts w:eastAsia="Times New Roman"/>
      <w:b/>
      <w:i/>
      <w:sz w:val="21"/>
      <w:szCs w:val="20"/>
    </w:rPr>
  </w:style>
  <w:style w:type="paragraph" w:customStyle="1" w:styleId="EmploymentDate">
    <w:name w:val="Employment Date"/>
    <w:basedOn w:val="Normal"/>
    <w:rsid w:val="0099059C"/>
    <w:pPr>
      <w:suppressAutoHyphens/>
      <w:spacing w:after="20"/>
    </w:pPr>
    <w:rPr>
      <w:rFonts w:eastAsia="Times New Roman"/>
      <w:sz w:val="21"/>
      <w:szCs w:val="20"/>
    </w:rPr>
  </w:style>
  <w:style w:type="paragraph" w:customStyle="1" w:styleId="ObjectiveStatement">
    <w:name w:val="Objective Statement"/>
    <w:basedOn w:val="BodyText"/>
    <w:rsid w:val="00705EB5"/>
    <w:pPr>
      <w:suppressAutoHyphens/>
      <w:spacing w:after="0"/>
    </w:pPr>
    <w:rPr>
      <w:rFonts w:eastAsia="Times New Roman"/>
      <w:i/>
      <w:sz w:val="21"/>
      <w:szCs w:val="20"/>
    </w:rPr>
  </w:style>
  <w:style w:type="character" w:customStyle="1" w:styleId="titleemph1">
    <w:name w:val="title_emph1"/>
    <w:rsid w:val="00B065A4"/>
    <w:rPr>
      <w:rFonts w:ascii="Arial" w:hAnsi="Arial" w:cs="Arial" w:hint="default"/>
      <w:b/>
      <w:bCs/>
      <w:sz w:val="18"/>
      <w:szCs w:val="18"/>
    </w:rPr>
  </w:style>
  <w:style w:type="character" w:customStyle="1" w:styleId="HeaderChar">
    <w:name w:val="Header Char"/>
    <w:link w:val="Header"/>
    <w:uiPriority w:val="99"/>
    <w:rsid w:val="00060D73"/>
    <w:rPr>
      <w:sz w:val="24"/>
      <w:szCs w:val="24"/>
      <w:lang w:eastAsia="ja-JP"/>
    </w:rPr>
  </w:style>
  <w:style w:type="character" w:customStyle="1" w:styleId="FooterChar">
    <w:name w:val="Footer Char"/>
    <w:link w:val="Footer"/>
    <w:uiPriority w:val="99"/>
    <w:rsid w:val="008718D4"/>
    <w:rPr>
      <w:sz w:val="24"/>
      <w:szCs w:val="24"/>
      <w:lang w:eastAsia="ja-JP"/>
    </w:rPr>
  </w:style>
  <w:style w:type="paragraph" w:customStyle="1" w:styleId="Default">
    <w:name w:val="Default"/>
    <w:rsid w:val="005A2504"/>
    <w:pPr>
      <w:autoSpaceDE w:val="0"/>
      <w:autoSpaceDN w:val="0"/>
      <w:adjustRightInd w:val="0"/>
    </w:pPr>
    <w:rPr>
      <w:rFonts w:ascii="OIFLFD+Arial" w:eastAsia="Times New Roman" w:hAnsi="OIFLFD+Arial" w:cs="OIFLFD+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592643">
      <w:bodyDiv w:val="1"/>
      <w:marLeft w:val="0"/>
      <w:marRight w:val="0"/>
      <w:marTop w:val="0"/>
      <w:marBottom w:val="0"/>
      <w:divBdr>
        <w:top w:val="none" w:sz="0" w:space="0" w:color="auto"/>
        <w:left w:val="none" w:sz="0" w:space="0" w:color="auto"/>
        <w:bottom w:val="none" w:sz="0" w:space="0" w:color="auto"/>
        <w:right w:val="none" w:sz="0" w:space="0" w:color="auto"/>
      </w:divBdr>
    </w:div>
    <w:div w:id="128346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1-IT%20PM\Stan's%20resu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69556-8D71-46F0-B6F1-869603DF5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Stan's resume</Template>
  <TotalTime>3</TotalTime>
  <Pages>3</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Manager>SES7</Manager>
  <Company>SEI</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Smith 2011</dc:creator>
  <cp:lastModifiedBy>S Smith 2011</cp:lastModifiedBy>
  <cp:revision>3</cp:revision>
  <cp:lastPrinted>2011-04-20T02:36:00Z</cp:lastPrinted>
  <dcterms:created xsi:type="dcterms:W3CDTF">2011-09-02T18:12:00Z</dcterms:created>
  <dcterms:modified xsi:type="dcterms:W3CDTF">2011-09-06T15:40:00Z</dcterms:modified>
</cp:coreProperties>
</file>