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60A" w:rsidRDefault="00C5560A" w:rsidP="000E7A44">
      <w:pPr>
        <w:spacing w:line="278" w:lineRule="atLeast"/>
        <w:jc w:val="center"/>
        <w:rPr>
          <w:b/>
          <w:bCs/>
          <w:color w:val="D80029"/>
          <w:sz w:val="28"/>
          <w:szCs w:val="28"/>
        </w:rPr>
      </w:pPr>
      <w:r>
        <w:rPr>
          <w:b/>
          <w:bCs/>
          <w:color w:val="D80029"/>
          <w:sz w:val="28"/>
          <w:szCs w:val="28"/>
        </w:rPr>
        <w:t xml:space="preserve"> Vincent Laforce</w:t>
      </w:r>
    </w:p>
    <w:p w:rsidR="00C5560A" w:rsidRDefault="00CB7D50" w:rsidP="000E7A44">
      <w:pPr>
        <w:pBdr>
          <w:bottom w:val="single" w:sz="12" w:space="8" w:color="auto"/>
        </w:pBdr>
        <w:spacing w:line="278" w:lineRule="atLeast"/>
        <w:jc w:val="center"/>
        <w:rPr>
          <w:b/>
          <w:bCs/>
          <w:color w:val="999999"/>
        </w:rPr>
      </w:pPr>
      <w:r>
        <w:rPr>
          <w:b/>
          <w:bCs/>
          <w:color w:val="999999"/>
        </w:rPr>
        <w:t>327</w:t>
      </w:r>
      <w:r w:rsidR="000E7A44">
        <w:rPr>
          <w:b/>
          <w:bCs/>
          <w:color w:val="999999"/>
        </w:rPr>
        <w:t xml:space="preserve"> Medford Street Malden, MA 02148</w:t>
      </w:r>
    </w:p>
    <w:p w:rsidR="000E7A44" w:rsidRDefault="000E7A44" w:rsidP="000E7A44">
      <w:pPr>
        <w:pBdr>
          <w:bottom w:val="single" w:sz="12" w:space="8" w:color="auto"/>
        </w:pBdr>
        <w:spacing w:line="278" w:lineRule="atLeast"/>
        <w:jc w:val="center"/>
        <w:rPr>
          <w:b/>
          <w:bCs/>
          <w:color w:val="999999"/>
        </w:rPr>
      </w:pPr>
      <w:r>
        <w:rPr>
          <w:b/>
          <w:bCs/>
          <w:color w:val="999999"/>
        </w:rPr>
        <w:t>Tel 781-321-9222</w:t>
      </w:r>
    </w:p>
    <w:p w:rsidR="000E7A44" w:rsidRDefault="000E7A44" w:rsidP="000E7A44">
      <w:pPr>
        <w:pBdr>
          <w:bottom w:val="single" w:sz="12" w:space="8" w:color="auto"/>
        </w:pBdr>
        <w:spacing w:line="278" w:lineRule="atLeast"/>
        <w:jc w:val="center"/>
        <w:rPr>
          <w:b/>
          <w:bCs/>
          <w:color w:val="999999"/>
        </w:rPr>
      </w:pPr>
      <w:r>
        <w:rPr>
          <w:b/>
          <w:bCs/>
          <w:color w:val="999999"/>
        </w:rPr>
        <w:t>Cell 781-956-2531</w:t>
      </w:r>
    </w:p>
    <w:p w:rsidR="000E7A44" w:rsidRDefault="000E7A44" w:rsidP="000E7A44">
      <w:pPr>
        <w:pBdr>
          <w:bottom w:val="single" w:sz="12" w:space="8" w:color="auto"/>
        </w:pBdr>
        <w:spacing w:line="278" w:lineRule="atLeast"/>
        <w:jc w:val="center"/>
        <w:rPr>
          <w:sz w:val="22"/>
        </w:rPr>
      </w:pPr>
      <w:r>
        <w:rPr>
          <w:b/>
          <w:bCs/>
          <w:color w:val="999999"/>
        </w:rPr>
        <w:t>Vlaforce@comcast.net</w:t>
      </w:r>
    </w:p>
    <w:p w:rsidR="00C5560A" w:rsidRDefault="00C5560A">
      <w:pPr>
        <w:rPr>
          <w:b/>
          <w:bCs/>
          <w:u w:val="single"/>
        </w:rPr>
      </w:pPr>
    </w:p>
    <w:p w:rsidR="000322F2" w:rsidRDefault="000322F2">
      <w:pPr>
        <w:rPr>
          <w:b/>
          <w:bCs/>
          <w:u w:val="single"/>
        </w:rPr>
      </w:pPr>
    </w:p>
    <w:p w:rsidR="00C5560A" w:rsidRPr="002F57DD" w:rsidRDefault="00C5560A">
      <w:pPr>
        <w:rPr>
          <w:b/>
          <w:bCs/>
          <w:sz w:val="22"/>
          <w:u w:val="single"/>
        </w:rPr>
      </w:pPr>
      <w:r>
        <w:rPr>
          <w:b/>
          <w:bCs/>
          <w:u w:val="single"/>
        </w:rPr>
        <w:t>SUMMARY</w:t>
      </w:r>
    </w:p>
    <w:p w:rsidR="00C5560A" w:rsidRPr="00722D68" w:rsidRDefault="00C5560A" w:rsidP="00C5560A">
      <w:pPr>
        <w:numPr>
          <w:ilvl w:val="0"/>
          <w:numId w:val="8"/>
        </w:numPr>
        <w:rPr>
          <w:sz w:val="22"/>
        </w:rPr>
      </w:pPr>
      <w:r w:rsidRPr="002F57DD">
        <w:rPr>
          <w:rFonts w:eastAsia="MS Mincho"/>
          <w:sz w:val="22"/>
        </w:rPr>
        <w:t>Multifaceted and results-</w:t>
      </w:r>
      <w:r w:rsidR="000322F2" w:rsidRPr="002F57DD">
        <w:rPr>
          <w:rFonts w:eastAsia="MS Mincho"/>
          <w:sz w:val="22"/>
        </w:rPr>
        <w:t xml:space="preserve">oriented Systems Administrator / </w:t>
      </w:r>
      <w:r w:rsidRPr="002F57DD">
        <w:rPr>
          <w:rFonts w:eastAsia="MS Mincho"/>
          <w:sz w:val="22"/>
        </w:rPr>
        <w:t>Systems Engineer with many years of effective systems administration, network management,</w:t>
      </w:r>
      <w:r w:rsidR="000322F2" w:rsidRPr="002F57DD">
        <w:rPr>
          <w:sz w:val="22"/>
        </w:rPr>
        <w:t xml:space="preserve"> and project management</w:t>
      </w:r>
      <w:r w:rsidRPr="002F57DD">
        <w:rPr>
          <w:sz w:val="22"/>
        </w:rPr>
        <w:t xml:space="preserve"> </w:t>
      </w:r>
      <w:r w:rsidR="000322F2" w:rsidRPr="002F57DD">
        <w:rPr>
          <w:sz w:val="22"/>
        </w:rPr>
        <w:t>experience,</w:t>
      </w:r>
      <w:r w:rsidRPr="002F57DD">
        <w:rPr>
          <w:sz w:val="22"/>
        </w:rPr>
        <w:t xml:space="preserve"> support</w:t>
      </w:r>
      <w:r w:rsidR="000322F2" w:rsidRPr="002F57DD">
        <w:rPr>
          <w:sz w:val="22"/>
        </w:rPr>
        <w:t>ing</w:t>
      </w:r>
      <w:r w:rsidRPr="002F57DD">
        <w:rPr>
          <w:sz w:val="22"/>
        </w:rPr>
        <w:t xml:space="preserve"> </w:t>
      </w:r>
      <w:r w:rsidR="00722D68">
        <w:rPr>
          <w:rFonts w:eastAsia="MS Mincho"/>
          <w:sz w:val="22"/>
        </w:rPr>
        <w:t>LAN and WAN infrastructures working in large offices covering 6 offices in the North East</w:t>
      </w:r>
    </w:p>
    <w:p w:rsidR="00722D68" w:rsidRPr="002F57DD" w:rsidRDefault="00722D68" w:rsidP="00C5560A">
      <w:pPr>
        <w:numPr>
          <w:ilvl w:val="0"/>
          <w:numId w:val="8"/>
        </w:numPr>
        <w:rPr>
          <w:sz w:val="22"/>
        </w:rPr>
      </w:pPr>
      <w:r>
        <w:rPr>
          <w:rFonts w:eastAsia="MS Mincho"/>
          <w:sz w:val="22"/>
        </w:rPr>
        <w:t>Have current Public Trust.</w:t>
      </w:r>
    </w:p>
    <w:p w:rsidR="000322F2" w:rsidRPr="002F57DD" w:rsidRDefault="00C5560A" w:rsidP="00C5560A">
      <w:pPr>
        <w:numPr>
          <w:ilvl w:val="0"/>
          <w:numId w:val="8"/>
        </w:numPr>
        <w:rPr>
          <w:sz w:val="22"/>
        </w:rPr>
      </w:pPr>
      <w:r w:rsidRPr="002F57DD">
        <w:rPr>
          <w:sz w:val="22"/>
        </w:rPr>
        <w:t>Exceptional experience with Windows 2000, 2003, XP operating system</w:t>
      </w:r>
      <w:r w:rsidR="000322F2" w:rsidRPr="002F57DD">
        <w:rPr>
          <w:sz w:val="22"/>
        </w:rPr>
        <w:t>s, Linux and Unix Sun Solaris.</w:t>
      </w:r>
    </w:p>
    <w:p w:rsidR="00C5560A" w:rsidRPr="002F57DD" w:rsidRDefault="00C5560A" w:rsidP="00C5560A">
      <w:pPr>
        <w:numPr>
          <w:ilvl w:val="0"/>
          <w:numId w:val="8"/>
        </w:numPr>
        <w:rPr>
          <w:sz w:val="22"/>
        </w:rPr>
      </w:pPr>
      <w:r w:rsidRPr="002F57DD">
        <w:rPr>
          <w:sz w:val="22"/>
        </w:rPr>
        <w:t>Excellent experience troubleshooting</w:t>
      </w:r>
      <w:r w:rsidR="004D30B9" w:rsidRPr="002F57DD">
        <w:rPr>
          <w:sz w:val="22"/>
        </w:rPr>
        <w:t xml:space="preserve">, expert in supporting new and </w:t>
      </w:r>
      <w:r w:rsidRPr="002F57DD">
        <w:rPr>
          <w:sz w:val="22"/>
        </w:rPr>
        <w:t>legacy systems</w:t>
      </w:r>
      <w:r w:rsidR="004D30B9" w:rsidRPr="002F57DD">
        <w:rPr>
          <w:sz w:val="22"/>
        </w:rPr>
        <w:t xml:space="preserve">, including hardware, </w:t>
      </w:r>
      <w:r w:rsidRPr="002F57DD">
        <w:rPr>
          <w:sz w:val="22"/>
        </w:rPr>
        <w:t>software and applications</w:t>
      </w:r>
    </w:p>
    <w:p w:rsidR="000322F2" w:rsidRPr="002F57DD" w:rsidRDefault="00C5560A" w:rsidP="00C5560A">
      <w:pPr>
        <w:numPr>
          <w:ilvl w:val="0"/>
          <w:numId w:val="8"/>
        </w:numPr>
        <w:rPr>
          <w:sz w:val="22"/>
        </w:rPr>
      </w:pPr>
      <w:r w:rsidRPr="002F57DD">
        <w:rPr>
          <w:sz w:val="22"/>
        </w:rPr>
        <w:t xml:space="preserve">Documentation, Communication, Customer relation skills. </w:t>
      </w:r>
    </w:p>
    <w:p w:rsidR="00C5560A" w:rsidRPr="002F57DD" w:rsidRDefault="00C5560A" w:rsidP="00C5560A">
      <w:pPr>
        <w:numPr>
          <w:ilvl w:val="0"/>
          <w:numId w:val="8"/>
        </w:numPr>
        <w:rPr>
          <w:sz w:val="22"/>
        </w:rPr>
      </w:pPr>
      <w:r w:rsidRPr="002F57DD">
        <w:rPr>
          <w:rFonts w:eastAsia="MS Mincho"/>
          <w:sz w:val="22"/>
        </w:rPr>
        <w:t>Strong background in multi-protocol, multi-platform networks, systems, application, with firm hands on experience of installation,</w:t>
      </w:r>
      <w:r w:rsidR="000322F2" w:rsidRPr="002F57DD">
        <w:rPr>
          <w:rFonts w:eastAsia="MS Mincho"/>
          <w:sz w:val="22"/>
        </w:rPr>
        <w:t xml:space="preserve"> configuration, </w:t>
      </w:r>
      <w:r w:rsidRPr="002F57DD">
        <w:rPr>
          <w:rFonts w:eastAsia="MS Mincho"/>
          <w:sz w:val="22"/>
        </w:rPr>
        <w:t>admin</w:t>
      </w:r>
      <w:r w:rsidR="000322F2" w:rsidRPr="002F57DD">
        <w:rPr>
          <w:rFonts w:eastAsia="MS Mincho"/>
          <w:sz w:val="22"/>
        </w:rPr>
        <w:t xml:space="preserve">istration of network, systems, </w:t>
      </w:r>
      <w:r w:rsidRPr="002F57DD">
        <w:rPr>
          <w:rFonts w:eastAsia="MS Mincho"/>
          <w:sz w:val="22"/>
        </w:rPr>
        <w:t xml:space="preserve">VPN, </w:t>
      </w:r>
      <w:r w:rsidR="00416DC4">
        <w:rPr>
          <w:rFonts w:eastAsia="MS Mincho"/>
          <w:sz w:val="22"/>
        </w:rPr>
        <w:t xml:space="preserve">APS, Wireless, </w:t>
      </w:r>
      <w:r w:rsidRPr="002F57DD">
        <w:rPr>
          <w:rFonts w:eastAsia="MS Mincho"/>
          <w:sz w:val="22"/>
        </w:rPr>
        <w:t>disaster recovering, securing, auditing, monitoring, supporting of servers, workstations, laptops, network</w:t>
      </w:r>
      <w:r w:rsidR="004D30B9" w:rsidRPr="002F57DD">
        <w:rPr>
          <w:rFonts w:eastAsia="MS Mincho"/>
          <w:sz w:val="22"/>
        </w:rPr>
        <w:t>,</w:t>
      </w:r>
      <w:r w:rsidRPr="002F57DD">
        <w:rPr>
          <w:rFonts w:eastAsia="MS Mincho"/>
          <w:sz w:val="22"/>
        </w:rPr>
        <w:t xml:space="preserve"> appliances </w:t>
      </w:r>
      <w:r w:rsidR="004D30B9" w:rsidRPr="002F57DD">
        <w:rPr>
          <w:rFonts w:eastAsia="MS Mincho"/>
          <w:sz w:val="22"/>
        </w:rPr>
        <w:t>,</w:t>
      </w:r>
      <w:r w:rsidRPr="002F57DD">
        <w:rPr>
          <w:sz w:val="22"/>
        </w:rPr>
        <w:t xml:space="preserve">applications, backup processes ensuring data integrity and business continuity. </w:t>
      </w:r>
    </w:p>
    <w:p w:rsidR="000322F2" w:rsidRPr="002F57DD" w:rsidRDefault="00C5560A" w:rsidP="00C5560A">
      <w:pPr>
        <w:numPr>
          <w:ilvl w:val="0"/>
          <w:numId w:val="8"/>
        </w:numPr>
        <w:rPr>
          <w:sz w:val="22"/>
        </w:rPr>
      </w:pPr>
      <w:r w:rsidRPr="002F57DD">
        <w:rPr>
          <w:rFonts w:eastAsia="MS Mincho"/>
          <w:sz w:val="22"/>
        </w:rPr>
        <w:t>Managed team</w:t>
      </w:r>
      <w:r w:rsidR="000322F2" w:rsidRPr="002F57DD">
        <w:rPr>
          <w:rFonts w:eastAsia="MS Mincho"/>
          <w:sz w:val="22"/>
        </w:rPr>
        <w:t>s</w:t>
      </w:r>
      <w:r w:rsidRPr="002F57DD">
        <w:rPr>
          <w:rFonts w:eastAsia="MS Mincho"/>
          <w:sz w:val="22"/>
        </w:rPr>
        <w:t xml:space="preserve"> and projects. </w:t>
      </w:r>
    </w:p>
    <w:p w:rsidR="00C5560A" w:rsidRPr="002F57DD" w:rsidRDefault="00C5560A" w:rsidP="000322F2">
      <w:pPr>
        <w:numPr>
          <w:ilvl w:val="0"/>
          <w:numId w:val="8"/>
        </w:numPr>
        <w:rPr>
          <w:sz w:val="22"/>
        </w:rPr>
      </w:pPr>
      <w:r w:rsidRPr="002F57DD">
        <w:rPr>
          <w:rFonts w:eastAsia="MS Mincho"/>
          <w:sz w:val="22"/>
        </w:rPr>
        <w:t>Exceptional experience in planning and implementing large-scale projects on time and within budgetary constraints</w:t>
      </w:r>
      <w:r w:rsidRPr="002F57DD">
        <w:rPr>
          <w:sz w:val="22"/>
        </w:rPr>
        <w:t>.</w:t>
      </w:r>
    </w:p>
    <w:p w:rsidR="00C5560A" w:rsidRPr="002F57DD" w:rsidRDefault="00C5560A">
      <w:pPr>
        <w:rPr>
          <w:b/>
          <w:bCs/>
          <w:sz w:val="22"/>
          <w:u w:val="single"/>
        </w:rPr>
      </w:pPr>
      <w:r w:rsidRPr="002F57DD">
        <w:rPr>
          <w:b/>
          <w:bCs/>
          <w:sz w:val="22"/>
          <w:u w:val="single"/>
        </w:rPr>
        <w:t xml:space="preserve">TECHNICAL </w:t>
      </w:r>
      <w:r w:rsidR="000322F2" w:rsidRPr="002F57DD">
        <w:rPr>
          <w:b/>
          <w:bCs/>
          <w:sz w:val="22"/>
          <w:u w:val="single"/>
        </w:rPr>
        <w:t>SKILLS</w:t>
      </w:r>
    </w:p>
    <w:p w:rsidR="00C5560A" w:rsidRPr="002F57DD" w:rsidRDefault="00C5560A">
      <w:pPr>
        <w:rPr>
          <w:sz w:val="22"/>
        </w:rPr>
      </w:pPr>
      <w:r w:rsidRPr="002F57DD">
        <w:rPr>
          <w:b/>
          <w:bCs/>
          <w:sz w:val="22"/>
        </w:rPr>
        <w:t>Platforms:</w:t>
      </w:r>
      <w:r w:rsidRPr="002F57DD">
        <w:rPr>
          <w:sz w:val="22"/>
        </w:rPr>
        <w:t>Wind</w:t>
      </w:r>
      <w:r w:rsidR="006E1A84">
        <w:rPr>
          <w:sz w:val="22"/>
        </w:rPr>
        <w:t>ows, Linux</w:t>
      </w:r>
    </w:p>
    <w:p w:rsidR="00C5560A" w:rsidRPr="002F57DD" w:rsidRDefault="00C5560A">
      <w:pPr>
        <w:rPr>
          <w:sz w:val="22"/>
          <w:highlight w:val="yellow"/>
        </w:rPr>
      </w:pPr>
      <w:r w:rsidRPr="002F57DD">
        <w:rPr>
          <w:b/>
          <w:bCs/>
          <w:sz w:val="22"/>
        </w:rPr>
        <w:t xml:space="preserve">Tools: </w:t>
      </w:r>
      <w:r w:rsidRPr="002F57DD">
        <w:rPr>
          <w:sz w:val="22"/>
        </w:rPr>
        <w:t xml:space="preserve">Microsoft Office (Word, Excel, PowerPoint, Outlook), Eudora, Norton Antivirus, Ghost, Backup software, Whats up gold,  Ris server, remote install, remote desktop </w:t>
      </w:r>
    </w:p>
    <w:p w:rsidR="00C5560A" w:rsidRPr="002F57DD" w:rsidRDefault="00C5560A">
      <w:pPr>
        <w:rPr>
          <w:sz w:val="22"/>
          <w:highlight w:val="yellow"/>
        </w:rPr>
      </w:pPr>
      <w:r w:rsidRPr="002F57DD">
        <w:rPr>
          <w:b/>
          <w:bCs/>
          <w:sz w:val="22"/>
        </w:rPr>
        <w:t xml:space="preserve">Hardware: </w:t>
      </w:r>
      <w:r w:rsidRPr="002F57DD">
        <w:rPr>
          <w:sz w:val="22"/>
        </w:rPr>
        <w:t xml:space="preserve">HP/Compaq, Dell, IBM, Wintel, Servers, Workstations, and Laptops, T1 lines,  Cisco Routers, Bridges, Hubs, and Switches, PBX, Hard drives, Memory, Video Cards, Sound Cards, Modems, and Network Cards. </w:t>
      </w:r>
    </w:p>
    <w:p w:rsidR="00C5560A" w:rsidRPr="002F57DD" w:rsidRDefault="00C5560A">
      <w:pPr>
        <w:rPr>
          <w:sz w:val="22"/>
          <w:highlight w:val="yellow"/>
        </w:rPr>
      </w:pPr>
      <w:r w:rsidRPr="002F57DD">
        <w:rPr>
          <w:b/>
          <w:bCs/>
          <w:sz w:val="22"/>
        </w:rPr>
        <w:t xml:space="preserve">Software: </w:t>
      </w:r>
      <w:r w:rsidRPr="002F57DD">
        <w:rPr>
          <w:sz w:val="22"/>
        </w:rPr>
        <w:t xml:space="preserve">Windows NT4, Windows Server 2000-2003, Exchange Server 2000-2003. SQL, Linux, VPN, VMWARE, </w:t>
      </w:r>
      <w:r w:rsidR="0076309A" w:rsidRPr="002F57DD">
        <w:rPr>
          <w:sz w:val="22"/>
        </w:rPr>
        <w:t>VERITAS</w:t>
      </w:r>
      <w:r w:rsidRPr="002F57DD">
        <w:rPr>
          <w:sz w:val="22"/>
        </w:rPr>
        <w:t xml:space="preserve"> </w:t>
      </w:r>
      <w:r w:rsidR="0076309A" w:rsidRPr="002F57DD">
        <w:rPr>
          <w:sz w:val="22"/>
        </w:rPr>
        <w:t>Netback up</w:t>
      </w:r>
      <w:r w:rsidRPr="002F57DD">
        <w:rPr>
          <w:sz w:val="22"/>
        </w:rPr>
        <w:t xml:space="preserve"> and Archiving.</w:t>
      </w:r>
    </w:p>
    <w:p w:rsidR="00C5560A" w:rsidRPr="002F57DD" w:rsidRDefault="00C5560A">
      <w:pPr>
        <w:rPr>
          <w:sz w:val="22"/>
        </w:rPr>
      </w:pPr>
      <w:r w:rsidRPr="002F57DD">
        <w:rPr>
          <w:b/>
          <w:bCs/>
          <w:sz w:val="22"/>
        </w:rPr>
        <w:t xml:space="preserve">OS&amp; Enterprise Apps: </w:t>
      </w:r>
      <w:r w:rsidRPr="002F57DD">
        <w:rPr>
          <w:sz w:val="22"/>
        </w:rPr>
        <w:t xml:space="preserve">Windows2000/2003 Server, Exchange, Trend Micro Antivirus, </w:t>
      </w:r>
      <w:r w:rsidRPr="002F57DD">
        <w:rPr>
          <w:sz w:val="22"/>
          <w:szCs w:val="22"/>
        </w:rPr>
        <w:t xml:space="preserve">McAfee Corporate Edition, Norton Antivirus, </w:t>
      </w:r>
      <w:r w:rsidRPr="002F57DD">
        <w:rPr>
          <w:sz w:val="22"/>
        </w:rPr>
        <w:t>ISA firewall, Proxy Server, UNIX, Linux, VM Ware, Terminal Server</w:t>
      </w:r>
    </w:p>
    <w:p w:rsidR="00C5560A" w:rsidRPr="002F57DD" w:rsidRDefault="00C5560A">
      <w:pPr>
        <w:rPr>
          <w:sz w:val="22"/>
        </w:rPr>
      </w:pPr>
      <w:r w:rsidRPr="002F57DD">
        <w:rPr>
          <w:b/>
          <w:bCs/>
          <w:sz w:val="22"/>
        </w:rPr>
        <w:t xml:space="preserve">Technologies: </w:t>
      </w:r>
      <w:r w:rsidRPr="002F57DD">
        <w:rPr>
          <w:sz w:val="22"/>
        </w:rPr>
        <w:t xml:space="preserve">UPS, Active Directory, DNS, WINS, DHCP, </w:t>
      </w:r>
      <w:r w:rsidR="00503EBB">
        <w:rPr>
          <w:sz w:val="22"/>
        </w:rPr>
        <w:t xml:space="preserve">SMS, </w:t>
      </w:r>
      <w:r w:rsidRPr="002F57DD">
        <w:rPr>
          <w:sz w:val="22"/>
        </w:rPr>
        <w:t xml:space="preserve">RIS, Remote Desktop, IIS, </w:t>
      </w:r>
      <w:r w:rsidR="00CF6433" w:rsidRPr="002F57DD">
        <w:rPr>
          <w:sz w:val="22"/>
        </w:rPr>
        <w:t>and PBX</w:t>
      </w:r>
    </w:p>
    <w:p w:rsidR="00C5560A" w:rsidRPr="002F57DD" w:rsidRDefault="00C5560A">
      <w:pPr>
        <w:rPr>
          <w:sz w:val="22"/>
        </w:rPr>
      </w:pPr>
      <w:r w:rsidRPr="002F57DD">
        <w:rPr>
          <w:b/>
          <w:bCs/>
          <w:sz w:val="22"/>
        </w:rPr>
        <w:t xml:space="preserve">Programming Database: </w:t>
      </w:r>
      <w:r w:rsidRPr="002F57DD">
        <w:rPr>
          <w:sz w:val="22"/>
        </w:rPr>
        <w:t>C/C++, Visual Basic, ASP.NET, HTML, Visual Studio.</w:t>
      </w:r>
    </w:p>
    <w:p w:rsidR="00C5560A" w:rsidRPr="002F57DD" w:rsidRDefault="00C5560A">
      <w:pPr>
        <w:rPr>
          <w:sz w:val="22"/>
        </w:rPr>
      </w:pPr>
      <w:r w:rsidRPr="002F57DD">
        <w:rPr>
          <w:b/>
          <w:bCs/>
          <w:sz w:val="22"/>
        </w:rPr>
        <w:t xml:space="preserve">Desktop Technologies: </w:t>
      </w:r>
      <w:r w:rsidRPr="002F57DD">
        <w:rPr>
          <w:sz w:val="22"/>
        </w:rPr>
        <w:t xml:space="preserve">Windows /98/NT/2000/XP, </w:t>
      </w:r>
      <w:r w:rsidR="00563AD4">
        <w:rPr>
          <w:sz w:val="22"/>
        </w:rPr>
        <w:t xml:space="preserve">Win7, </w:t>
      </w:r>
      <w:r w:rsidRPr="002F57DD">
        <w:rPr>
          <w:sz w:val="22"/>
        </w:rPr>
        <w:t>Microsoft Word, Excel, Access, Power Point, Front Page, Internet Explorer, Mozilla Firefox, Scanners, Desktop and Networked Printers</w:t>
      </w:r>
    </w:p>
    <w:p w:rsidR="00C5560A" w:rsidRPr="002F57DD" w:rsidRDefault="00C5560A">
      <w:pPr>
        <w:rPr>
          <w:sz w:val="22"/>
        </w:rPr>
      </w:pPr>
      <w:r w:rsidRPr="002F57DD">
        <w:rPr>
          <w:b/>
          <w:bCs/>
          <w:sz w:val="22"/>
        </w:rPr>
        <w:t xml:space="preserve">Connectivity Hardware: </w:t>
      </w:r>
      <w:r w:rsidRPr="002F57DD">
        <w:rPr>
          <w:sz w:val="22"/>
        </w:rPr>
        <w:t xml:space="preserve">Firewalls, Routers, Switches, Wireless, T1, Ethernet, Fast Ethernet, Gigabit Ethernet, </w:t>
      </w:r>
      <w:r w:rsidRPr="002F57DD">
        <w:rPr>
          <w:sz w:val="22"/>
        </w:rPr>
        <w:br/>
        <w:t>FDDI, Cable/DSL Modem</w:t>
      </w:r>
      <w:r w:rsidR="00597B16">
        <w:rPr>
          <w:sz w:val="22"/>
        </w:rPr>
        <w:t>, APS, Wireless.</w:t>
      </w:r>
    </w:p>
    <w:p w:rsidR="00C5560A" w:rsidRPr="002F57DD" w:rsidRDefault="00C5560A">
      <w:pPr>
        <w:rPr>
          <w:sz w:val="22"/>
        </w:rPr>
      </w:pPr>
      <w:r w:rsidRPr="002F57DD">
        <w:rPr>
          <w:b/>
          <w:bCs/>
          <w:sz w:val="22"/>
        </w:rPr>
        <w:t xml:space="preserve">Protocols: </w:t>
      </w:r>
      <w:r w:rsidRPr="002F57DD">
        <w:rPr>
          <w:sz w:val="22"/>
        </w:rPr>
        <w:t>TCP, IP, ICMP, IGMP, NetBEUI, PPP, NFS, NetBIOS, VLAN, WLAN, 802.11x, 802.1x, VPN, FTP</w:t>
      </w:r>
    </w:p>
    <w:p w:rsidR="00C5560A" w:rsidRPr="002F57DD" w:rsidRDefault="0076309A">
      <w:pPr>
        <w:rPr>
          <w:sz w:val="22"/>
        </w:rPr>
      </w:pPr>
      <w:r w:rsidRPr="002F57DD">
        <w:rPr>
          <w:b/>
          <w:bCs/>
          <w:sz w:val="22"/>
        </w:rPr>
        <w:t>Network Tools</w:t>
      </w:r>
      <w:r w:rsidR="00C5560A" w:rsidRPr="002F57DD">
        <w:rPr>
          <w:b/>
          <w:bCs/>
          <w:sz w:val="22"/>
        </w:rPr>
        <w:t xml:space="preserve"> Analysis: </w:t>
      </w:r>
      <w:r w:rsidR="00C5560A" w:rsidRPr="002F57DD">
        <w:rPr>
          <w:sz w:val="22"/>
        </w:rPr>
        <w:t>NPO Visual Networks, Network General Sniffers, Opsmanager, LANDesk.</w:t>
      </w:r>
    </w:p>
    <w:p w:rsidR="000322F2" w:rsidRPr="002F57DD" w:rsidRDefault="000322F2">
      <w:pPr>
        <w:rPr>
          <w:sz w:val="22"/>
        </w:rPr>
      </w:pPr>
    </w:p>
    <w:p w:rsidR="000322F2" w:rsidRPr="002F57DD" w:rsidRDefault="000322F2">
      <w:pPr>
        <w:rPr>
          <w:sz w:val="22"/>
        </w:rPr>
      </w:pPr>
    </w:p>
    <w:p w:rsidR="00D865A1" w:rsidRDefault="00D865A1">
      <w:pPr>
        <w:rPr>
          <w:b/>
          <w:bCs/>
          <w:sz w:val="22"/>
          <w:u w:val="single"/>
        </w:rPr>
      </w:pPr>
    </w:p>
    <w:p w:rsidR="008114A9" w:rsidRDefault="008114A9">
      <w:pPr>
        <w:rPr>
          <w:b/>
          <w:bCs/>
          <w:sz w:val="22"/>
          <w:u w:val="single"/>
        </w:rPr>
      </w:pPr>
    </w:p>
    <w:p w:rsidR="008114A9" w:rsidRDefault="008114A9">
      <w:pPr>
        <w:rPr>
          <w:b/>
          <w:bCs/>
          <w:sz w:val="22"/>
          <w:u w:val="single"/>
        </w:rPr>
      </w:pPr>
    </w:p>
    <w:p w:rsidR="008114A9" w:rsidRDefault="008114A9">
      <w:pPr>
        <w:rPr>
          <w:b/>
          <w:bCs/>
          <w:sz w:val="22"/>
          <w:u w:val="single"/>
        </w:rPr>
      </w:pPr>
    </w:p>
    <w:p w:rsidR="008114A9" w:rsidRDefault="008114A9">
      <w:pPr>
        <w:rPr>
          <w:b/>
          <w:bCs/>
          <w:sz w:val="22"/>
          <w:u w:val="single"/>
        </w:rPr>
      </w:pPr>
    </w:p>
    <w:p w:rsidR="008114A9" w:rsidRDefault="008114A9">
      <w:pPr>
        <w:rPr>
          <w:b/>
          <w:bCs/>
          <w:sz w:val="22"/>
          <w:u w:val="single"/>
        </w:rPr>
      </w:pPr>
    </w:p>
    <w:p w:rsidR="008114A9" w:rsidRDefault="008114A9">
      <w:pPr>
        <w:rPr>
          <w:b/>
          <w:bCs/>
          <w:sz w:val="22"/>
          <w:u w:val="single"/>
        </w:rPr>
      </w:pPr>
    </w:p>
    <w:p w:rsidR="008114A9" w:rsidRDefault="008114A9">
      <w:pPr>
        <w:rPr>
          <w:b/>
          <w:bCs/>
          <w:sz w:val="22"/>
          <w:u w:val="single"/>
        </w:rPr>
      </w:pPr>
    </w:p>
    <w:p w:rsidR="00923C60" w:rsidRDefault="008114A9">
      <w:pPr>
        <w:rPr>
          <w:b/>
          <w:bCs/>
          <w:sz w:val="22"/>
          <w:u w:val="single"/>
        </w:rPr>
      </w:pPr>
      <w:r>
        <w:rPr>
          <w:b/>
          <w:bCs/>
          <w:sz w:val="22"/>
          <w:u w:val="single"/>
        </w:rPr>
        <w:lastRenderedPageBreak/>
        <w:t>P</w:t>
      </w:r>
      <w:r w:rsidR="00C5560A" w:rsidRPr="002F57DD">
        <w:rPr>
          <w:b/>
          <w:bCs/>
          <w:sz w:val="22"/>
          <w:u w:val="single"/>
        </w:rPr>
        <w:t>ROFESSIONAL EXPERIENCE</w:t>
      </w:r>
    </w:p>
    <w:p w:rsidR="00D8204F" w:rsidRDefault="00D8204F">
      <w:pPr>
        <w:rPr>
          <w:b/>
          <w:bCs/>
          <w:sz w:val="22"/>
          <w:u w:val="single"/>
        </w:rPr>
      </w:pPr>
    </w:p>
    <w:p w:rsidR="00C060A9" w:rsidRDefault="00C060A9">
      <w:pPr>
        <w:rPr>
          <w:b/>
          <w:bCs/>
          <w:sz w:val="22"/>
        </w:rPr>
      </w:pPr>
      <w:r>
        <w:rPr>
          <w:b/>
          <w:bCs/>
          <w:sz w:val="22"/>
        </w:rPr>
        <w:t>L</w:t>
      </w:r>
      <w:r w:rsidR="003D40F9">
        <w:rPr>
          <w:b/>
          <w:bCs/>
          <w:sz w:val="22"/>
        </w:rPr>
        <w:t xml:space="preserve">ockheed </w:t>
      </w:r>
      <w:r>
        <w:rPr>
          <w:b/>
          <w:bCs/>
          <w:sz w:val="22"/>
        </w:rPr>
        <w:t>M</w:t>
      </w:r>
      <w:r w:rsidR="003D40F9">
        <w:rPr>
          <w:b/>
          <w:bCs/>
          <w:sz w:val="22"/>
        </w:rPr>
        <w:t>artin</w:t>
      </w:r>
      <w:r w:rsidR="00C102AD">
        <w:rPr>
          <w:b/>
          <w:bCs/>
          <w:sz w:val="22"/>
        </w:rPr>
        <w:t xml:space="preserve"> \ HUD</w:t>
      </w:r>
      <w:r w:rsidR="00696F0F">
        <w:rPr>
          <w:b/>
          <w:bCs/>
          <w:sz w:val="22"/>
        </w:rPr>
        <w:t xml:space="preserve">                                                                          </w:t>
      </w:r>
      <w:r w:rsidR="004D1C57">
        <w:rPr>
          <w:b/>
          <w:bCs/>
          <w:sz w:val="22"/>
        </w:rPr>
        <w:t xml:space="preserve">              04/2008 </w:t>
      </w:r>
      <w:r w:rsidR="00475CE2">
        <w:rPr>
          <w:b/>
          <w:bCs/>
          <w:sz w:val="22"/>
        </w:rPr>
        <w:t>to 10</w:t>
      </w:r>
      <w:r w:rsidR="004D1C57">
        <w:rPr>
          <w:b/>
          <w:bCs/>
          <w:sz w:val="22"/>
        </w:rPr>
        <w:t>/2011</w:t>
      </w:r>
    </w:p>
    <w:p w:rsidR="003D40F9" w:rsidRDefault="004D1C57" w:rsidP="005102AD">
      <w:pPr>
        <w:pStyle w:val="Heading1"/>
        <w:keepNext w:val="0"/>
        <w:ind w:right="4"/>
        <w:rPr>
          <w:szCs w:val="22"/>
          <w:u w:val="single"/>
        </w:rPr>
      </w:pPr>
      <w:r>
        <w:rPr>
          <w:szCs w:val="22"/>
          <w:u w:val="single"/>
        </w:rPr>
        <w:t xml:space="preserve">Systems Administrator \ </w:t>
      </w:r>
      <w:r w:rsidR="005102AD">
        <w:rPr>
          <w:szCs w:val="22"/>
          <w:u w:val="single"/>
        </w:rPr>
        <w:t xml:space="preserve">Field Service Manager </w:t>
      </w:r>
    </w:p>
    <w:p w:rsidR="005102AD" w:rsidRPr="00EB6367" w:rsidRDefault="005102AD" w:rsidP="005102AD">
      <w:pPr>
        <w:pStyle w:val="Heading1"/>
        <w:keepNext w:val="0"/>
        <w:ind w:right="4"/>
        <w:rPr>
          <w:szCs w:val="22"/>
        </w:rPr>
      </w:pPr>
      <w:r>
        <w:rPr>
          <w:szCs w:val="22"/>
          <w:u w:val="single"/>
        </w:rPr>
        <w:t xml:space="preserve">Responsibility </w:t>
      </w:r>
    </w:p>
    <w:p w:rsidR="005102AD" w:rsidRPr="00165EBF" w:rsidRDefault="00B7681D" w:rsidP="00B21997">
      <w:pPr>
        <w:rPr>
          <w:sz w:val="22"/>
          <w:szCs w:val="22"/>
        </w:rPr>
      </w:pPr>
      <w:r>
        <w:rPr>
          <w:sz w:val="22"/>
          <w:szCs w:val="22"/>
        </w:rPr>
        <w:t xml:space="preserve">Systems Administrator </w:t>
      </w:r>
      <w:r w:rsidR="0079503A">
        <w:rPr>
          <w:sz w:val="22"/>
          <w:szCs w:val="22"/>
        </w:rPr>
        <w:t>/</w:t>
      </w:r>
      <w:r w:rsidR="00C102AD">
        <w:rPr>
          <w:sz w:val="22"/>
          <w:szCs w:val="22"/>
        </w:rPr>
        <w:t xml:space="preserve"> Field Service Technical</w:t>
      </w:r>
      <w:r>
        <w:rPr>
          <w:sz w:val="22"/>
          <w:szCs w:val="22"/>
        </w:rPr>
        <w:t xml:space="preserve"> </w:t>
      </w:r>
      <w:r w:rsidR="0039398B">
        <w:rPr>
          <w:sz w:val="22"/>
          <w:szCs w:val="22"/>
        </w:rPr>
        <w:t>Manager</w:t>
      </w:r>
      <w:r w:rsidR="00C102AD">
        <w:rPr>
          <w:sz w:val="22"/>
          <w:szCs w:val="22"/>
        </w:rPr>
        <w:t>:</w:t>
      </w:r>
      <w:r w:rsidR="005102AD" w:rsidRPr="00647EF9">
        <w:rPr>
          <w:sz w:val="22"/>
          <w:szCs w:val="22"/>
        </w:rPr>
        <w:t xml:space="preserve"> responsible for providing technical support for their assigned Regional and Field Offices.  </w:t>
      </w:r>
      <w:r>
        <w:rPr>
          <w:sz w:val="22"/>
          <w:szCs w:val="22"/>
        </w:rPr>
        <w:t>Responsibilities:</w:t>
      </w:r>
    </w:p>
    <w:p w:rsidR="0034451A" w:rsidRDefault="005102AD" w:rsidP="005102AD">
      <w:pPr>
        <w:pStyle w:val="ListParagraph"/>
        <w:numPr>
          <w:ilvl w:val="0"/>
          <w:numId w:val="16"/>
        </w:numPr>
        <w:rPr>
          <w:sz w:val="22"/>
          <w:szCs w:val="22"/>
        </w:rPr>
      </w:pPr>
      <w:r>
        <w:rPr>
          <w:sz w:val="22"/>
          <w:szCs w:val="22"/>
        </w:rPr>
        <w:t xml:space="preserve">Provide </w:t>
      </w:r>
      <w:proofErr w:type="gramStart"/>
      <w:r>
        <w:rPr>
          <w:sz w:val="22"/>
          <w:szCs w:val="22"/>
        </w:rPr>
        <w:t xml:space="preserve">Tier </w:t>
      </w:r>
      <w:r w:rsidR="0034451A">
        <w:rPr>
          <w:sz w:val="22"/>
          <w:szCs w:val="22"/>
        </w:rPr>
        <w:t>,</w:t>
      </w:r>
      <w:r>
        <w:rPr>
          <w:sz w:val="22"/>
          <w:szCs w:val="22"/>
        </w:rPr>
        <w:t>1</w:t>
      </w:r>
      <w:proofErr w:type="gramEnd"/>
      <w:r>
        <w:rPr>
          <w:sz w:val="22"/>
          <w:szCs w:val="22"/>
        </w:rPr>
        <w:t xml:space="preserve"> 2</w:t>
      </w:r>
      <w:r w:rsidR="0034451A">
        <w:rPr>
          <w:sz w:val="22"/>
          <w:szCs w:val="22"/>
        </w:rPr>
        <w:t xml:space="preserve"> and 3 Server, </w:t>
      </w:r>
      <w:r>
        <w:rPr>
          <w:sz w:val="22"/>
          <w:szCs w:val="22"/>
        </w:rPr>
        <w:t xml:space="preserve"> desktop </w:t>
      </w:r>
      <w:r w:rsidR="0034451A">
        <w:rPr>
          <w:sz w:val="22"/>
          <w:szCs w:val="22"/>
        </w:rPr>
        <w:t xml:space="preserve">and </w:t>
      </w:r>
      <w:r>
        <w:rPr>
          <w:sz w:val="22"/>
          <w:szCs w:val="22"/>
        </w:rPr>
        <w:t>user support</w:t>
      </w:r>
      <w:r w:rsidR="005F71B2">
        <w:rPr>
          <w:sz w:val="22"/>
          <w:szCs w:val="22"/>
        </w:rPr>
        <w:t xml:space="preserve">, </w:t>
      </w:r>
      <w:r w:rsidR="0034451A">
        <w:rPr>
          <w:sz w:val="22"/>
          <w:szCs w:val="22"/>
        </w:rPr>
        <w:t xml:space="preserve">supported </w:t>
      </w:r>
      <w:r w:rsidR="005F71B2">
        <w:rPr>
          <w:sz w:val="22"/>
          <w:szCs w:val="22"/>
        </w:rPr>
        <w:t>server 2003 and 2008,</w:t>
      </w:r>
      <w:r w:rsidR="00B7681D">
        <w:rPr>
          <w:sz w:val="22"/>
          <w:szCs w:val="22"/>
        </w:rPr>
        <w:t xml:space="preserve"> </w:t>
      </w:r>
      <w:r w:rsidR="00C102AD">
        <w:rPr>
          <w:sz w:val="22"/>
          <w:szCs w:val="22"/>
        </w:rPr>
        <w:t xml:space="preserve">Active directory, </w:t>
      </w:r>
      <w:r w:rsidR="00B7681D">
        <w:rPr>
          <w:sz w:val="22"/>
          <w:szCs w:val="22"/>
        </w:rPr>
        <w:t xml:space="preserve">installation and maintenance, Installation configuration and </w:t>
      </w:r>
      <w:r w:rsidR="0039398B">
        <w:rPr>
          <w:sz w:val="22"/>
          <w:szCs w:val="22"/>
        </w:rPr>
        <w:t>maintenance</w:t>
      </w:r>
      <w:r w:rsidR="00B7681D">
        <w:rPr>
          <w:sz w:val="22"/>
          <w:szCs w:val="22"/>
        </w:rPr>
        <w:t xml:space="preserve"> </w:t>
      </w:r>
      <w:r w:rsidR="0039398B">
        <w:rPr>
          <w:sz w:val="22"/>
          <w:szCs w:val="22"/>
        </w:rPr>
        <w:t>of Windows</w:t>
      </w:r>
      <w:r w:rsidR="005F71B2">
        <w:rPr>
          <w:sz w:val="22"/>
          <w:szCs w:val="22"/>
        </w:rPr>
        <w:t xml:space="preserve"> XP</w:t>
      </w:r>
      <w:r w:rsidR="00B7681D">
        <w:rPr>
          <w:sz w:val="22"/>
          <w:szCs w:val="22"/>
        </w:rPr>
        <w:t>,</w:t>
      </w:r>
      <w:r w:rsidR="005F71B2">
        <w:rPr>
          <w:sz w:val="22"/>
          <w:szCs w:val="22"/>
        </w:rPr>
        <w:t xml:space="preserve"> Windows 7</w:t>
      </w:r>
      <w:r w:rsidR="00B7681D">
        <w:rPr>
          <w:sz w:val="22"/>
          <w:szCs w:val="22"/>
        </w:rPr>
        <w:t xml:space="preserve"> and other OS as per </w:t>
      </w:r>
      <w:r w:rsidR="002455C7">
        <w:rPr>
          <w:sz w:val="22"/>
          <w:szCs w:val="22"/>
        </w:rPr>
        <w:t xml:space="preserve">company </w:t>
      </w:r>
      <w:r w:rsidR="00B7681D">
        <w:rPr>
          <w:sz w:val="22"/>
          <w:szCs w:val="22"/>
        </w:rPr>
        <w:t>need</w:t>
      </w:r>
      <w:r w:rsidR="002455C7">
        <w:rPr>
          <w:sz w:val="22"/>
          <w:szCs w:val="22"/>
        </w:rPr>
        <w:t>s</w:t>
      </w:r>
      <w:r w:rsidR="0034451A">
        <w:rPr>
          <w:sz w:val="22"/>
          <w:szCs w:val="22"/>
        </w:rPr>
        <w:t>.</w:t>
      </w:r>
    </w:p>
    <w:p w:rsidR="005102AD" w:rsidRDefault="0034451A" w:rsidP="005102AD">
      <w:pPr>
        <w:pStyle w:val="ListParagraph"/>
        <w:numPr>
          <w:ilvl w:val="0"/>
          <w:numId w:val="16"/>
        </w:numPr>
        <w:rPr>
          <w:sz w:val="22"/>
          <w:szCs w:val="22"/>
        </w:rPr>
      </w:pPr>
      <w:r>
        <w:rPr>
          <w:sz w:val="22"/>
          <w:szCs w:val="22"/>
        </w:rPr>
        <w:t xml:space="preserve"> Supported standard and </w:t>
      </w:r>
      <w:r w:rsidR="002455C7">
        <w:rPr>
          <w:sz w:val="22"/>
          <w:szCs w:val="22"/>
        </w:rPr>
        <w:t xml:space="preserve">customized </w:t>
      </w:r>
      <w:r>
        <w:rPr>
          <w:sz w:val="22"/>
          <w:szCs w:val="22"/>
        </w:rPr>
        <w:t xml:space="preserve">software that the company used in the environment. </w:t>
      </w:r>
    </w:p>
    <w:p w:rsidR="005102AD" w:rsidRPr="00D17BC5" w:rsidRDefault="005102AD" w:rsidP="005102AD">
      <w:pPr>
        <w:pStyle w:val="ListParagraph"/>
        <w:numPr>
          <w:ilvl w:val="0"/>
          <w:numId w:val="16"/>
        </w:numPr>
        <w:rPr>
          <w:sz w:val="22"/>
          <w:szCs w:val="22"/>
        </w:rPr>
      </w:pPr>
      <w:r w:rsidRPr="00D17BC5">
        <w:rPr>
          <w:sz w:val="22"/>
          <w:szCs w:val="22"/>
        </w:rPr>
        <w:t xml:space="preserve">Provide support for Baseline </w:t>
      </w:r>
      <w:r>
        <w:rPr>
          <w:sz w:val="22"/>
          <w:szCs w:val="22"/>
        </w:rPr>
        <w:t xml:space="preserve">servers, </w:t>
      </w:r>
      <w:r w:rsidRPr="00D17BC5">
        <w:rPr>
          <w:sz w:val="22"/>
          <w:szCs w:val="22"/>
        </w:rPr>
        <w:t>desktop and Microsoft Office Suites</w:t>
      </w:r>
      <w:r w:rsidR="0034451A">
        <w:rPr>
          <w:sz w:val="22"/>
          <w:szCs w:val="22"/>
        </w:rPr>
        <w:t xml:space="preserve"> and specialized software.</w:t>
      </w:r>
    </w:p>
    <w:p w:rsidR="005102AD" w:rsidRPr="00EB6367" w:rsidRDefault="005102AD" w:rsidP="005102AD">
      <w:pPr>
        <w:numPr>
          <w:ilvl w:val="0"/>
          <w:numId w:val="16"/>
        </w:numPr>
        <w:spacing w:line="240" w:lineRule="auto"/>
        <w:rPr>
          <w:sz w:val="22"/>
          <w:szCs w:val="22"/>
        </w:rPr>
      </w:pPr>
      <w:r>
        <w:rPr>
          <w:sz w:val="22"/>
          <w:szCs w:val="22"/>
        </w:rPr>
        <w:t>Perform n</w:t>
      </w:r>
      <w:r w:rsidRPr="00EB6367">
        <w:rPr>
          <w:sz w:val="22"/>
          <w:szCs w:val="22"/>
        </w:rPr>
        <w:t>etwork printer/M</w:t>
      </w:r>
      <w:r>
        <w:rPr>
          <w:sz w:val="22"/>
          <w:szCs w:val="22"/>
        </w:rPr>
        <w:t xml:space="preserve">ulti-Function Device </w:t>
      </w:r>
      <w:r w:rsidRPr="00EB6367">
        <w:rPr>
          <w:sz w:val="22"/>
          <w:szCs w:val="22"/>
        </w:rPr>
        <w:t>install</w:t>
      </w:r>
      <w:r>
        <w:rPr>
          <w:sz w:val="22"/>
          <w:szCs w:val="22"/>
        </w:rPr>
        <w:t>s</w:t>
      </w:r>
      <w:r w:rsidR="00B7681D">
        <w:rPr>
          <w:sz w:val="22"/>
          <w:szCs w:val="22"/>
        </w:rPr>
        <w:t>, configuration</w:t>
      </w:r>
      <w:r w:rsidRPr="00EB6367">
        <w:rPr>
          <w:sz w:val="22"/>
          <w:szCs w:val="22"/>
        </w:rPr>
        <w:t>, upgrade</w:t>
      </w:r>
      <w:r>
        <w:rPr>
          <w:sz w:val="22"/>
          <w:szCs w:val="22"/>
        </w:rPr>
        <w:t>s</w:t>
      </w:r>
      <w:r w:rsidRPr="00EB6367">
        <w:rPr>
          <w:sz w:val="22"/>
          <w:szCs w:val="22"/>
        </w:rPr>
        <w:t xml:space="preserve"> &amp; problem diagnosis;</w:t>
      </w:r>
    </w:p>
    <w:p w:rsidR="005102AD" w:rsidRPr="00EB6367" w:rsidRDefault="005102AD" w:rsidP="005102AD">
      <w:pPr>
        <w:numPr>
          <w:ilvl w:val="0"/>
          <w:numId w:val="16"/>
        </w:numPr>
        <w:spacing w:line="240" w:lineRule="auto"/>
        <w:rPr>
          <w:sz w:val="22"/>
          <w:szCs w:val="22"/>
        </w:rPr>
      </w:pPr>
      <w:r>
        <w:rPr>
          <w:sz w:val="22"/>
          <w:szCs w:val="22"/>
        </w:rPr>
        <w:t xml:space="preserve">Perform </w:t>
      </w:r>
      <w:r w:rsidRPr="00EB6367">
        <w:rPr>
          <w:sz w:val="22"/>
          <w:szCs w:val="22"/>
        </w:rPr>
        <w:t>LAN Administration for Windows 200</w:t>
      </w:r>
      <w:r>
        <w:rPr>
          <w:sz w:val="22"/>
          <w:szCs w:val="22"/>
        </w:rPr>
        <w:t>x</w:t>
      </w:r>
      <w:r w:rsidRPr="00EB6367">
        <w:rPr>
          <w:sz w:val="22"/>
          <w:szCs w:val="22"/>
        </w:rPr>
        <w:t xml:space="preserve"> servers;</w:t>
      </w:r>
    </w:p>
    <w:p w:rsidR="005102AD" w:rsidRPr="00EB6367" w:rsidRDefault="005102AD" w:rsidP="005102AD">
      <w:pPr>
        <w:numPr>
          <w:ilvl w:val="0"/>
          <w:numId w:val="16"/>
        </w:numPr>
        <w:spacing w:line="240" w:lineRule="auto"/>
        <w:rPr>
          <w:sz w:val="22"/>
          <w:szCs w:val="22"/>
        </w:rPr>
      </w:pPr>
      <w:r w:rsidRPr="00EB6367">
        <w:rPr>
          <w:sz w:val="22"/>
          <w:szCs w:val="22"/>
        </w:rPr>
        <w:t>Install workstation and file server software and hardware- locally and via remote;</w:t>
      </w:r>
    </w:p>
    <w:p w:rsidR="005102AD" w:rsidRPr="00EB6367" w:rsidRDefault="005102AD" w:rsidP="005102AD">
      <w:pPr>
        <w:numPr>
          <w:ilvl w:val="0"/>
          <w:numId w:val="16"/>
        </w:numPr>
        <w:spacing w:line="240" w:lineRule="auto"/>
        <w:rPr>
          <w:sz w:val="22"/>
          <w:szCs w:val="22"/>
        </w:rPr>
      </w:pPr>
      <w:r w:rsidRPr="00EB6367">
        <w:rPr>
          <w:sz w:val="22"/>
          <w:szCs w:val="22"/>
        </w:rPr>
        <w:t>Diagnos</w:t>
      </w:r>
      <w:r>
        <w:rPr>
          <w:sz w:val="22"/>
          <w:szCs w:val="22"/>
        </w:rPr>
        <w:t>e</w:t>
      </w:r>
      <w:r w:rsidRPr="00EB6367">
        <w:rPr>
          <w:sz w:val="22"/>
          <w:szCs w:val="22"/>
        </w:rPr>
        <w:t xml:space="preserve"> and resol</w:t>
      </w:r>
      <w:r>
        <w:rPr>
          <w:sz w:val="22"/>
          <w:szCs w:val="22"/>
        </w:rPr>
        <w:t>ve</w:t>
      </w:r>
      <w:r w:rsidRPr="00EB6367">
        <w:rPr>
          <w:sz w:val="22"/>
          <w:szCs w:val="22"/>
        </w:rPr>
        <w:t xml:space="preserve"> LAN configuration problems;</w:t>
      </w:r>
      <w:r w:rsidR="00C102AD">
        <w:rPr>
          <w:sz w:val="22"/>
          <w:szCs w:val="22"/>
        </w:rPr>
        <w:t xml:space="preserve"> Routers and switches and other peripherals</w:t>
      </w:r>
    </w:p>
    <w:p w:rsidR="005102AD" w:rsidRPr="00EB6367" w:rsidRDefault="005102AD" w:rsidP="005102AD">
      <w:pPr>
        <w:numPr>
          <w:ilvl w:val="0"/>
          <w:numId w:val="16"/>
        </w:numPr>
        <w:spacing w:line="240" w:lineRule="auto"/>
        <w:rPr>
          <w:sz w:val="22"/>
          <w:szCs w:val="22"/>
        </w:rPr>
      </w:pPr>
      <w:r w:rsidRPr="00EB6367">
        <w:rPr>
          <w:sz w:val="22"/>
          <w:szCs w:val="22"/>
        </w:rPr>
        <w:t>Evaluat</w:t>
      </w:r>
      <w:r>
        <w:rPr>
          <w:sz w:val="22"/>
          <w:szCs w:val="22"/>
        </w:rPr>
        <w:t>e</w:t>
      </w:r>
      <w:r w:rsidRPr="00EB6367">
        <w:rPr>
          <w:sz w:val="22"/>
          <w:szCs w:val="22"/>
        </w:rPr>
        <w:t xml:space="preserve"> and diagnos</w:t>
      </w:r>
      <w:r>
        <w:rPr>
          <w:sz w:val="22"/>
          <w:szCs w:val="22"/>
        </w:rPr>
        <w:t>e</w:t>
      </w:r>
      <w:r w:rsidRPr="00EB6367">
        <w:rPr>
          <w:sz w:val="22"/>
          <w:szCs w:val="22"/>
        </w:rPr>
        <w:t xml:space="preserve"> cabling, software and hardware problems;</w:t>
      </w:r>
    </w:p>
    <w:p w:rsidR="005102AD" w:rsidRPr="007270F9" w:rsidRDefault="005102AD" w:rsidP="005102AD">
      <w:pPr>
        <w:numPr>
          <w:ilvl w:val="0"/>
          <w:numId w:val="16"/>
        </w:numPr>
        <w:spacing w:line="240" w:lineRule="auto"/>
        <w:rPr>
          <w:sz w:val="22"/>
          <w:szCs w:val="22"/>
        </w:rPr>
      </w:pPr>
      <w:r w:rsidRPr="007270F9">
        <w:rPr>
          <w:sz w:val="22"/>
          <w:szCs w:val="22"/>
        </w:rPr>
        <w:t xml:space="preserve">Install and support of telecommunications hardware; </w:t>
      </w:r>
      <w:r w:rsidR="00C102AD">
        <w:rPr>
          <w:sz w:val="22"/>
          <w:szCs w:val="22"/>
        </w:rPr>
        <w:t>webcast, Tandberg communication</w:t>
      </w:r>
    </w:p>
    <w:p w:rsidR="005102AD" w:rsidRPr="001B4DDB" w:rsidRDefault="005102AD" w:rsidP="005102AD">
      <w:pPr>
        <w:numPr>
          <w:ilvl w:val="0"/>
          <w:numId w:val="16"/>
        </w:numPr>
        <w:spacing w:line="240" w:lineRule="auto"/>
        <w:rPr>
          <w:sz w:val="22"/>
          <w:szCs w:val="22"/>
        </w:rPr>
      </w:pPr>
      <w:r w:rsidRPr="001B4DDB">
        <w:rPr>
          <w:sz w:val="22"/>
          <w:szCs w:val="22"/>
        </w:rPr>
        <w:t>WAN/LAN troubleshooting skills/tools – TCP/IP, Trace-route, NBSTAT, PING, or other duties as assigned</w:t>
      </w:r>
    </w:p>
    <w:p w:rsidR="005102AD" w:rsidRDefault="005102AD" w:rsidP="005102AD">
      <w:pPr>
        <w:numPr>
          <w:ilvl w:val="0"/>
          <w:numId w:val="16"/>
        </w:numPr>
        <w:spacing w:line="240" w:lineRule="auto"/>
        <w:rPr>
          <w:sz w:val="22"/>
          <w:szCs w:val="22"/>
        </w:rPr>
      </w:pPr>
      <w:r w:rsidRPr="00EB6367">
        <w:rPr>
          <w:sz w:val="22"/>
          <w:szCs w:val="22"/>
        </w:rPr>
        <w:t xml:space="preserve">Email </w:t>
      </w:r>
      <w:r>
        <w:rPr>
          <w:sz w:val="22"/>
          <w:szCs w:val="22"/>
        </w:rPr>
        <w:t>User support</w:t>
      </w:r>
      <w:r w:rsidR="005F71B2">
        <w:rPr>
          <w:sz w:val="22"/>
          <w:szCs w:val="22"/>
        </w:rPr>
        <w:t>, exchange support</w:t>
      </w:r>
      <w:r w:rsidR="00C102AD">
        <w:rPr>
          <w:sz w:val="22"/>
          <w:szCs w:val="22"/>
        </w:rPr>
        <w:t xml:space="preserve">, </w:t>
      </w:r>
      <w:r w:rsidR="00475CE2">
        <w:rPr>
          <w:sz w:val="22"/>
          <w:szCs w:val="22"/>
        </w:rPr>
        <w:t>Blackberries</w:t>
      </w:r>
      <w:r w:rsidR="00C102AD">
        <w:rPr>
          <w:sz w:val="22"/>
          <w:szCs w:val="22"/>
        </w:rPr>
        <w:t>, iPad, iPhones.</w:t>
      </w:r>
    </w:p>
    <w:p w:rsidR="00D8204F" w:rsidRDefault="00D8204F" w:rsidP="005102AD">
      <w:pPr>
        <w:numPr>
          <w:ilvl w:val="0"/>
          <w:numId w:val="16"/>
        </w:numPr>
        <w:spacing w:line="240" w:lineRule="auto"/>
        <w:rPr>
          <w:sz w:val="22"/>
          <w:szCs w:val="22"/>
        </w:rPr>
      </w:pPr>
      <w:r>
        <w:rPr>
          <w:sz w:val="22"/>
          <w:szCs w:val="22"/>
        </w:rPr>
        <w:t>Exchange server migration</w:t>
      </w:r>
      <w:bookmarkStart w:id="0" w:name="_GoBack"/>
      <w:bookmarkEnd w:id="0"/>
    </w:p>
    <w:p w:rsidR="005102AD" w:rsidRPr="00EB6367" w:rsidRDefault="005102AD" w:rsidP="005102AD">
      <w:pPr>
        <w:numPr>
          <w:ilvl w:val="0"/>
          <w:numId w:val="16"/>
        </w:numPr>
        <w:spacing w:line="240" w:lineRule="auto"/>
        <w:rPr>
          <w:sz w:val="22"/>
          <w:szCs w:val="22"/>
        </w:rPr>
      </w:pPr>
      <w:r>
        <w:rPr>
          <w:sz w:val="22"/>
          <w:szCs w:val="22"/>
        </w:rPr>
        <w:t>Data backup and restoration</w:t>
      </w:r>
      <w:r w:rsidRPr="00EB6367">
        <w:rPr>
          <w:sz w:val="22"/>
          <w:szCs w:val="22"/>
        </w:rPr>
        <w:t xml:space="preserve"> </w:t>
      </w:r>
    </w:p>
    <w:p w:rsidR="005102AD" w:rsidRPr="00EB6367" w:rsidRDefault="005102AD" w:rsidP="005102AD">
      <w:pPr>
        <w:numPr>
          <w:ilvl w:val="0"/>
          <w:numId w:val="16"/>
        </w:numPr>
        <w:spacing w:line="240" w:lineRule="auto"/>
        <w:rPr>
          <w:sz w:val="22"/>
          <w:szCs w:val="22"/>
        </w:rPr>
      </w:pPr>
      <w:r>
        <w:rPr>
          <w:sz w:val="22"/>
          <w:szCs w:val="22"/>
        </w:rPr>
        <w:t>Provide technical support for webcast/video teleconferences</w:t>
      </w:r>
    </w:p>
    <w:p w:rsidR="005102AD" w:rsidRPr="00EB6367" w:rsidRDefault="005102AD" w:rsidP="005102AD">
      <w:pPr>
        <w:numPr>
          <w:ilvl w:val="0"/>
          <w:numId w:val="16"/>
        </w:numPr>
        <w:spacing w:line="240" w:lineRule="auto"/>
        <w:rPr>
          <w:sz w:val="22"/>
          <w:szCs w:val="22"/>
        </w:rPr>
      </w:pPr>
      <w:r w:rsidRPr="00EB6367">
        <w:rPr>
          <w:sz w:val="22"/>
          <w:szCs w:val="22"/>
        </w:rPr>
        <w:t>Security patches and software upgrade surge support</w:t>
      </w:r>
      <w:r w:rsidR="00C102AD">
        <w:rPr>
          <w:sz w:val="22"/>
          <w:szCs w:val="22"/>
        </w:rPr>
        <w:t>, SCCM, SCOM, WSUS.</w:t>
      </w:r>
    </w:p>
    <w:p w:rsidR="005102AD" w:rsidRPr="00EB6367" w:rsidRDefault="005102AD" w:rsidP="005102AD">
      <w:pPr>
        <w:numPr>
          <w:ilvl w:val="0"/>
          <w:numId w:val="16"/>
        </w:numPr>
        <w:spacing w:line="240" w:lineRule="auto"/>
        <w:rPr>
          <w:sz w:val="22"/>
          <w:szCs w:val="22"/>
        </w:rPr>
      </w:pPr>
      <w:r w:rsidRPr="00EB6367">
        <w:rPr>
          <w:sz w:val="22"/>
          <w:szCs w:val="22"/>
        </w:rPr>
        <w:t>Support technology upgrades – both hardware and software;</w:t>
      </w:r>
    </w:p>
    <w:p w:rsidR="005102AD" w:rsidRDefault="005102AD" w:rsidP="005102AD">
      <w:pPr>
        <w:numPr>
          <w:ilvl w:val="0"/>
          <w:numId w:val="16"/>
        </w:numPr>
        <w:spacing w:line="240" w:lineRule="auto"/>
        <w:rPr>
          <w:sz w:val="22"/>
          <w:szCs w:val="22"/>
        </w:rPr>
      </w:pPr>
      <w:r w:rsidRPr="00EB6367">
        <w:rPr>
          <w:sz w:val="22"/>
          <w:szCs w:val="22"/>
        </w:rPr>
        <w:t>Provide problem tracking support (CA Service Center) – end-user desktop/server support;</w:t>
      </w:r>
    </w:p>
    <w:p w:rsidR="005102AD" w:rsidRDefault="005102AD" w:rsidP="005102AD">
      <w:pPr>
        <w:numPr>
          <w:ilvl w:val="0"/>
          <w:numId w:val="16"/>
        </w:numPr>
        <w:spacing w:line="240" w:lineRule="auto"/>
        <w:rPr>
          <w:sz w:val="22"/>
          <w:szCs w:val="22"/>
        </w:rPr>
      </w:pPr>
      <w:r>
        <w:rPr>
          <w:sz w:val="22"/>
          <w:szCs w:val="22"/>
        </w:rPr>
        <w:t>Perform site office visits</w:t>
      </w:r>
    </w:p>
    <w:p w:rsidR="005102AD" w:rsidRPr="00647EF9" w:rsidRDefault="005102AD" w:rsidP="005102AD">
      <w:pPr>
        <w:numPr>
          <w:ilvl w:val="0"/>
          <w:numId w:val="16"/>
        </w:numPr>
        <w:spacing w:line="240" w:lineRule="auto"/>
        <w:rPr>
          <w:sz w:val="22"/>
          <w:szCs w:val="22"/>
        </w:rPr>
      </w:pPr>
      <w:r w:rsidRPr="00647EF9">
        <w:rPr>
          <w:sz w:val="22"/>
          <w:szCs w:val="22"/>
        </w:rPr>
        <w:t>Perform root cause analysis</w:t>
      </w:r>
    </w:p>
    <w:p w:rsidR="005102AD" w:rsidRPr="00EB6367" w:rsidRDefault="005102AD" w:rsidP="005102AD">
      <w:pPr>
        <w:numPr>
          <w:ilvl w:val="0"/>
          <w:numId w:val="16"/>
        </w:numPr>
        <w:spacing w:line="240" w:lineRule="auto"/>
        <w:rPr>
          <w:sz w:val="22"/>
          <w:szCs w:val="22"/>
        </w:rPr>
      </w:pPr>
      <w:r>
        <w:rPr>
          <w:sz w:val="22"/>
          <w:szCs w:val="22"/>
        </w:rPr>
        <w:t>Perform desktop/server decommissioning</w:t>
      </w:r>
    </w:p>
    <w:p w:rsidR="005102AD" w:rsidRDefault="005102AD" w:rsidP="005102AD">
      <w:pPr>
        <w:numPr>
          <w:ilvl w:val="0"/>
          <w:numId w:val="16"/>
        </w:numPr>
        <w:spacing w:line="240" w:lineRule="auto"/>
        <w:rPr>
          <w:sz w:val="22"/>
          <w:szCs w:val="22"/>
        </w:rPr>
      </w:pPr>
      <w:r w:rsidRPr="00EB6367">
        <w:rPr>
          <w:sz w:val="22"/>
          <w:szCs w:val="22"/>
        </w:rPr>
        <w:t>Documentation of standard IT processes and procedures.</w:t>
      </w:r>
    </w:p>
    <w:p w:rsidR="00F4172B" w:rsidRPr="00EB6367" w:rsidRDefault="00F4172B" w:rsidP="005102AD">
      <w:pPr>
        <w:numPr>
          <w:ilvl w:val="0"/>
          <w:numId w:val="16"/>
        </w:numPr>
        <w:spacing w:line="240" w:lineRule="auto"/>
        <w:rPr>
          <w:sz w:val="22"/>
          <w:szCs w:val="22"/>
        </w:rPr>
      </w:pPr>
      <w:r>
        <w:rPr>
          <w:sz w:val="22"/>
          <w:szCs w:val="22"/>
        </w:rPr>
        <w:t>Managed Projects and other techs in field office in the assigned region</w:t>
      </w:r>
      <w:r w:rsidR="00C102AD">
        <w:rPr>
          <w:sz w:val="22"/>
          <w:szCs w:val="22"/>
        </w:rPr>
        <w:t>, Systems migration.</w:t>
      </w:r>
      <w:r>
        <w:rPr>
          <w:sz w:val="22"/>
          <w:szCs w:val="22"/>
        </w:rPr>
        <w:t xml:space="preserve">  </w:t>
      </w:r>
    </w:p>
    <w:p w:rsidR="00C060A9" w:rsidRDefault="00C060A9">
      <w:pPr>
        <w:rPr>
          <w:b/>
          <w:bCs/>
          <w:sz w:val="22"/>
        </w:rPr>
      </w:pPr>
    </w:p>
    <w:p w:rsidR="00C5560A" w:rsidRPr="002F57DD" w:rsidRDefault="00432D1B">
      <w:pPr>
        <w:rPr>
          <w:b/>
          <w:bCs/>
          <w:sz w:val="22"/>
        </w:rPr>
      </w:pPr>
      <w:r>
        <w:rPr>
          <w:b/>
          <w:bCs/>
          <w:sz w:val="22"/>
        </w:rPr>
        <w:t>Millennium / AT&amp;T / JVT</w:t>
      </w:r>
      <w:r w:rsidR="00C5560A" w:rsidRPr="002F57DD">
        <w:rPr>
          <w:b/>
          <w:bCs/>
          <w:sz w:val="22"/>
        </w:rPr>
        <w:t xml:space="preserve">                                    </w:t>
      </w:r>
      <w:r w:rsidR="000322F2" w:rsidRPr="002F57DD">
        <w:rPr>
          <w:b/>
          <w:bCs/>
          <w:sz w:val="22"/>
        </w:rPr>
        <w:t xml:space="preserve">        </w:t>
      </w:r>
      <w:r w:rsidR="000322F2" w:rsidRPr="002F57DD">
        <w:rPr>
          <w:b/>
          <w:bCs/>
          <w:sz w:val="22"/>
        </w:rPr>
        <w:tab/>
      </w:r>
      <w:r w:rsidR="000322F2" w:rsidRPr="002F57DD">
        <w:rPr>
          <w:b/>
          <w:bCs/>
          <w:sz w:val="22"/>
        </w:rPr>
        <w:tab/>
        <w:t xml:space="preserve">    </w:t>
      </w:r>
      <w:r w:rsidR="00696F0F">
        <w:rPr>
          <w:b/>
          <w:bCs/>
          <w:sz w:val="22"/>
        </w:rPr>
        <w:t>1</w:t>
      </w:r>
      <w:r w:rsidR="00C5560A" w:rsidRPr="002F57DD">
        <w:rPr>
          <w:b/>
          <w:bCs/>
          <w:sz w:val="22"/>
        </w:rPr>
        <w:t>2/</w:t>
      </w:r>
      <w:r w:rsidR="0052492D" w:rsidRPr="002F57DD">
        <w:rPr>
          <w:b/>
          <w:bCs/>
          <w:sz w:val="22"/>
        </w:rPr>
        <w:t xml:space="preserve">2005 </w:t>
      </w:r>
      <w:r>
        <w:rPr>
          <w:b/>
          <w:bCs/>
          <w:sz w:val="22"/>
        </w:rPr>
        <w:t>2/2008</w:t>
      </w:r>
      <w:r w:rsidR="00C5560A" w:rsidRPr="002F57DD">
        <w:rPr>
          <w:b/>
          <w:bCs/>
          <w:sz w:val="22"/>
        </w:rPr>
        <w:t xml:space="preserve">                                                             </w:t>
      </w:r>
    </w:p>
    <w:p w:rsidR="00C5560A" w:rsidRPr="002F57DD" w:rsidRDefault="00C5560A">
      <w:pPr>
        <w:pStyle w:val="Heading8"/>
        <w:rPr>
          <w:bCs w:val="0"/>
        </w:rPr>
      </w:pPr>
      <w:r w:rsidRPr="002F57DD">
        <w:rPr>
          <w:bCs w:val="0"/>
        </w:rPr>
        <w:t>Systems Engineer and Administrator</w:t>
      </w:r>
    </w:p>
    <w:p w:rsidR="00C5560A" w:rsidRPr="002F57DD" w:rsidRDefault="00C5560A" w:rsidP="00C5560A">
      <w:pPr>
        <w:numPr>
          <w:ilvl w:val="0"/>
          <w:numId w:val="2"/>
        </w:numPr>
        <w:rPr>
          <w:sz w:val="22"/>
        </w:rPr>
      </w:pPr>
      <w:r w:rsidRPr="002F57DD">
        <w:rPr>
          <w:sz w:val="22"/>
        </w:rPr>
        <w:t xml:space="preserve">Performed systems and network administration </w:t>
      </w:r>
      <w:r w:rsidR="004F3771">
        <w:rPr>
          <w:sz w:val="22"/>
        </w:rPr>
        <w:t xml:space="preserve">comprised of windows server 2000, 20003 active directory </w:t>
      </w:r>
      <w:r w:rsidRPr="002F57DD">
        <w:rPr>
          <w:sz w:val="22"/>
        </w:rPr>
        <w:t>with hands on experience, had installed, maintained, configured, monitored, and analyzed network, systems, application, had managed workstations, servers, Exchange servers, SQL server, firewall systems (ISA and check point).</w:t>
      </w:r>
      <w:r w:rsidR="004F3771">
        <w:rPr>
          <w:sz w:val="22"/>
        </w:rPr>
        <w:t>worked with windows, Linux Red hat and some sun solaris</w:t>
      </w:r>
    </w:p>
    <w:p w:rsidR="00C5560A" w:rsidRPr="002F57DD" w:rsidRDefault="00C5560A" w:rsidP="00C5560A">
      <w:pPr>
        <w:numPr>
          <w:ilvl w:val="0"/>
          <w:numId w:val="2"/>
        </w:numPr>
        <w:rPr>
          <w:sz w:val="22"/>
        </w:rPr>
      </w:pPr>
      <w:r w:rsidRPr="002F57DD">
        <w:rPr>
          <w:sz w:val="22"/>
        </w:rPr>
        <w:t>Had tested and troubleshoot legacy systems and applications to work seamlessly with new systems and application</w:t>
      </w:r>
      <w:r w:rsidR="004F3771">
        <w:rPr>
          <w:sz w:val="22"/>
        </w:rPr>
        <w:t xml:space="preserve"> and well documented as well as write method of procedures</w:t>
      </w:r>
      <w:r w:rsidRPr="002F57DD">
        <w:rPr>
          <w:sz w:val="22"/>
        </w:rPr>
        <w:t>.</w:t>
      </w:r>
    </w:p>
    <w:p w:rsidR="00C5560A" w:rsidRPr="002F57DD" w:rsidRDefault="00C5560A" w:rsidP="00C5560A">
      <w:pPr>
        <w:numPr>
          <w:ilvl w:val="0"/>
          <w:numId w:val="2"/>
        </w:numPr>
        <w:rPr>
          <w:sz w:val="22"/>
        </w:rPr>
      </w:pPr>
      <w:r w:rsidRPr="002F57DD">
        <w:rPr>
          <w:sz w:val="22"/>
        </w:rPr>
        <w:t xml:space="preserve">Other role included directly, interfaced with internal and external clients. </w:t>
      </w:r>
    </w:p>
    <w:p w:rsidR="00C5560A" w:rsidRPr="002F57DD" w:rsidRDefault="00C5560A" w:rsidP="00C5560A">
      <w:pPr>
        <w:numPr>
          <w:ilvl w:val="0"/>
          <w:numId w:val="2"/>
        </w:numPr>
        <w:rPr>
          <w:sz w:val="22"/>
        </w:rPr>
      </w:pPr>
      <w:r w:rsidRPr="002F57DD">
        <w:rPr>
          <w:sz w:val="22"/>
        </w:rPr>
        <w:t xml:space="preserve">Monitored, diagnostic, fixed systems, hardware, software and network problems. </w:t>
      </w:r>
    </w:p>
    <w:p w:rsidR="00C5560A" w:rsidRPr="002F57DD" w:rsidRDefault="00C5560A" w:rsidP="00C5560A">
      <w:pPr>
        <w:numPr>
          <w:ilvl w:val="0"/>
          <w:numId w:val="2"/>
        </w:numPr>
        <w:rPr>
          <w:sz w:val="22"/>
        </w:rPr>
      </w:pPr>
      <w:r w:rsidRPr="002F57DD">
        <w:rPr>
          <w:sz w:val="22"/>
        </w:rPr>
        <w:t xml:space="preserve">Used many tools for errors reporting such as remedy, visualizer, no visual, LANDesk, vantive, altiris and other in house developed tools. </w:t>
      </w:r>
    </w:p>
    <w:p w:rsidR="00C5560A" w:rsidRPr="002F57DD" w:rsidRDefault="00C5560A" w:rsidP="00C5560A">
      <w:pPr>
        <w:numPr>
          <w:ilvl w:val="0"/>
          <w:numId w:val="2"/>
        </w:numPr>
        <w:rPr>
          <w:sz w:val="22"/>
        </w:rPr>
      </w:pPr>
      <w:r w:rsidRPr="002F57DD">
        <w:rPr>
          <w:sz w:val="22"/>
        </w:rPr>
        <w:t xml:space="preserve">Troubleshoot LAN, WAN, DNS, </w:t>
      </w:r>
      <w:r w:rsidR="00503EBB">
        <w:rPr>
          <w:sz w:val="22"/>
        </w:rPr>
        <w:t xml:space="preserve">SMS, </w:t>
      </w:r>
      <w:r w:rsidRPr="002F57DD">
        <w:rPr>
          <w:sz w:val="22"/>
        </w:rPr>
        <w:t>DHCP, Switches, Ethernet and Cable</w:t>
      </w:r>
      <w:r w:rsidR="00597B16">
        <w:rPr>
          <w:sz w:val="22"/>
        </w:rPr>
        <w:t>, APS, Wireless</w:t>
      </w:r>
      <w:r w:rsidRPr="002F57DD">
        <w:rPr>
          <w:sz w:val="22"/>
        </w:rPr>
        <w:t>.</w:t>
      </w:r>
    </w:p>
    <w:p w:rsidR="00C5560A" w:rsidRPr="002F57DD" w:rsidRDefault="00C5560A" w:rsidP="00C5560A">
      <w:pPr>
        <w:numPr>
          <w:ilvl w:val="0"/>
          <w:numId w:val="2"/>
        </w:numPr>
        <w:rPr>
          <w:sz w:val="22"/>
        </w:rPr>
      </w:pPr>
      <w:r w:rsidRPr="002F57DD">
        <w:rPr>
          <w:sz w:val="22"/>
        </w:rPr>
        <w:t xml:space="preserve">Remote Installation Services for large scale clients installed. </w:t>
      </w:r>
    </w:p>
    <w:p w:rsidR="00C5560A" w:rsidRPr="002F57DD" w:rsidRDefault="00C5560A" w:rsidP="00C5560A">
      <w:pPr>
        <w:numPr>
          <w:ilvl w:val="0"/>
          <w:numId w:val="2"/>
        </w:numPr>
        <w:rPr>
          <w:sz w:val="22"/>
        </w:rPr>
      </w:pPr>
      <w:r w:rsidRPr="002F57DD">
        <w:rPr>
          <w:sz w:val="22"/>
        </w:rPr>
        <w:t>Upgrade troubleshoot software packages, researched and remedy problems, configured hardware and software, analyzed tools for performance to maintained accurate logs of data center activity, update change and problem tickets with</w:t>
      </w:r>
    </w:p>
    <w:p w:rsidR="00C5560A" w:rsidRPr="002F57DD" w:rsidRDefault="00C5560A" w:rsidP="00C5560A">
      <w:pPr>
        <w:numPr>
          <w:ilvl w:val="0"/>
          <w:numId w:val="2"/>
        </w:numPr>
        <w:rPr>
          <w:sz w:val="22"/>
        </w:rPr>
      </w:pPr>
      <w:r w:rsidRPr="002F57DD">
        <w:rPr>
          <w:sz w:val="22"/>
        </w:rPr>
        <w:t xml:space="preserve">Performed maintenance and repair on Servers and peripherals.  </w:t>
      </w:r>
    </w:p>
    <w:p w:rsidR="00C5560A" w:rsidRPr="002F57DD" w:rsidRDefault="00C5560A" w:rsidP="00C5560A">
      <w:pPr>
        <w:numPr>
          <w:ilvl w:val="0"/>
          <w:numId w:val="2"/>
        </w:numPr>
        <w:rPr>
          <w:sz w:val="22"/>
        </w:rPr>
      </w:pPr>
      <w:r w:rsidRPr="002F57DD">
        <w:rPr>
          <w:sz w:val="22"/>
        </w:rPr>
        <w:lastRenderedPageBreak/>
        <w:t>Upgrade as necessary or directed.</w:t>
      </w:r>
    </w:p>
    <w:p w:rsidR="00C5560A" w:rsidRPr="002F57DD" w:rsidRDefault="00C5560A" w:rsidP="00C5560A">
      <w:pPr>
        <w:numPr>
          <w:ilvl w:val="0"/>
          <w:numId w:val="2"/>
        </w:numPr>
        <w:rPr>
          <w:sz w:val="22"/>
        </w:rPr>
      </w:pPr>
      <w:r w:rsidRPr="002F57DD">
        <w:rPr>
          <w:sz w:val="22"/>
        </w:rPr>
        <w:t>Diagnoses, identifies, researches and resolves hardware and software problems.</w:t>
      </w:r>
    </w:p>
    <w:p w:rsidR="00C5560A" w:rsidRPr="002F57DD" w:rsidRDefault="00C5560A" w:rsidP="00C5560A">
      <w:pPr>
        <w:numPr>
          <w:ilvl w:val="0"/>
          <w:numId w:val="2"/>
        </w:numPr>
        <w:rPr>
          <w:sz w:val="22"/>
        </w:rPr>
      </w:pPr>
      <w:r w:rsidRPr="002F57DD">
        <w:rPr>
          <w:sz w:val="22"/>
        </w:rPr>
        <w:t>Support user questions and inquiries pertaining to the company’s approved software.</w:t>
      </w:r>
    </w:p>
    <w:p w:rsidR="00C5560A" w:rsidRPr="002F57DD" w:rsidRDefault="00C5560A" w:rsidP="00C5560A">
      <w:pPr>
        <w:numPr>
          <w:ilvl w:val="0"/>
          <w:numId w:val="2"/>
        </w:numPr>
        <w:rPr>
          <w:sz w:val="22"/>
        </w:rPr>
      </w:pPr>
      <w:r w:rsidRPr="002F57DD">
        <w:rPr>
          <w:sz w:val="22"/>
        </w:rPr>
        <w:t>Redesigned the company’s inventory of computer supplies and IT asset databases.</w:t>
      </w:r>
    </w:p>
    <w:p w:rsidR="00C5560A" w:rsidRPr="002F57DD" w:rsidRDefault="00C5560A" w:rsidP="00C5560A">
      <w:pPr>
        <w:numPr>
          <w:ilvl w:val="0"/>
          <w:numId w:val="2"/>
        </w:numPr>
        <w:rPr>
          <w:sz w:val="22"/>
        </w:rPr>
      </w:pPr>
      <w:r w:rsidRPr="002F57DD">
        <w:rPr>
          <w:sz w:val="22"/>
        </w:rPr>
        <w:t xml:space="preserve">Provide </w:t>
      </w:r>
      <w:r w:rsidR="0039398B" w:rsidRPr="002F57DD">
        <w:rPr>
          <w:sz w:val="22"/>
        </w:rPr>
        <w:t>onsite</w:t>
      </w:r>
      <w:r w:rsidRPr="002F57DD">
        <w:rPr>
          <w:sz w:val="22"/>
        </w:rPr>
        <w:t xml:space="preserve"> support to other interconnect companies as needed.</w:t>
      </w:r>
    </w:p>
    <w:p w:rsidR="00C5560A" w:rsidRPr="002F57DD" w:rsidRDefault="00C5560A" w:rsidP="00C5560A">
      <w:pPr>
        <w:numPr>
          <w:ilvl w:val="0"/>
          <w:numId w:val="2"/>
        </w:numPr>
        <w:rPr>
          <w:sz w:val="22"/>
        </w:rPr>
      </w:pPr>
      <w:r w:rsidRPr="002F57DD">
        <w:rPr>
          <w:sz w:val="22"/>
        </w:rPr>
        <w:t xml:space="preserve">Ensured that the company’s systems maintenance is conducted in accordance with company and vendor procedures and equipment and the manufacturer’s specifications. </w:t>
      </w:r>
    </w:p>
    <w:p w:rsidR="009C1FF6" w:rsidRPr="002F57DD" w:rsidRDefault="009C1FF6" w:rsidP="00C5560A">
      <w:pPr>
        <w:numPr>
          <w:ilvl w:val="0"/>
          <w:numId w:val="2"/>
        </w:numPr>
        <w:rPr>
          <w:sz w:val="22"/>
        </w:rPr>
      </w:pPr>
      <w:r w:rsidRPr="002F57DD">
        <w:rPr>
          <w:sz w:val="22"/>
        </w:rPr>
        <w:t>Designed, configured, performed analysis of performance, security of the network</w:t>
      </w:r>
    </w:p>
    <w:p w:rsidR="00C5560A" w:rsidRPr="002F57DD" w:rsidRDefault="00C5560A" w:rsidP="00C5560A">
      <w:pPr>
        <w:numPr>
          <w:ilvl w:val="0"/>
          <w:numId w:val="2"/>
        </w:numPr>
        <w:rPr>
          <w:sz w:val="22"/>
        </w:rPr>
      </w:pPr>
      <w:r w:rsidRPr="002F57DD">
        <w:rPr>
          <w:sz w:val="22"/>
        </w:rPr>
        <w:t xml:space="preserve">Upgraded hardware and software whenever new update and SUS is available.  </w:t>
      </w:r>
    </w:p>
    <w:p w:rsidR="00C5560A" w:rsidRPr="002F57DD" w:rsidRDefault="00C5560A" w:rsidP="00C5560A">
      <w:pPr>
        <w:numPr>
          <w:ilvl w:val="0"/>
          <w:numId w:val="2"/>
        </w:numPr>
        <w:rPr>
          <w:sz w:val="22"/>
        </w:rPr>
      </w:pPr>
      <w:r w:rsidRPr="002F57DD">
        <w:rPr>
          <w:sz w:val="22"/>
        </w:rPr>
        <w:t>Performed troubleshooting, and evaluation of potential solutions.</w:t>
      </w:r>
    </w:p>
    <w:p w:rsidR="00E30283" w:rsidRPr="002F57DD" w:rsidRDefault="00C5560A" w:rsidP="00E30283">
      <w:pPr>
        <w:numPr>
          <w:ilvl w:val="0"/>
          <w:numId w:val="2"/>
        </w:numPr>
        <w:rPr>
          <w:sz w:val="22"/>
        </w:rPr>
      </w:pPr>
      <w:r w:rsidRPr="002F57DD">
        <w:rPr>
          <w:sz w:val="22"/>
        </w:rPr>
        <w:t>Researched, evaluated, lab tested new technologies to work with current application before committed to production</w:t>
      </w:r>
      <w:r w:rsidR="009C1FF6" w:rsidRPr="002F57DD">
        <w:rPr>
          <w:sz w:val="22"/>
        </w:rPr>
        <w:t>, recommended, security process, new technology to superiors</w:t>
      </w:r>
      <w:r w:rsidRPr="002F57DD">
        <w:rPr>
          <w:sz w:val="22"/>
        </w:rPr>
        <w:t xml:space="preserve">. </w:t>
      </w:r>
      <w:r w:rsidR="00E30283" w:rsidRPr="002F57DD">
        <w:rPr>
          <w:sz w:val="22"/>
        </w:rPr>
        <w:t xml:space="preserve">  </w:t>
      </w:r>
    </w:p>
    <w:p w:rsidR="00E30283" w:rsidRPr="002F57DD" w:rsidRDefault="00E30283" w:rsidP="00E30283">
      <w:pPr>
        <w:pStyle w:val="BodyText"/>
        <w:widowControl/>
        <w:numPr>
          <w:ilvl w:val="0"/>
          <w:numId w:val="2"/>
        </w:numPr>
        <w:tabs>
          <w:tab w:val="clear" w:pos="-582"/>
          <w:tab w:val="clear" w:pos="0"/>
          <w:tab w:val="clear" w:pos="990"/>
          <w:tab w:val="clear" w:pos="1890"/>
          <w:tab w:val="clear" w:pos="3060"/>
          <w:tab w:val="clear" w:pos="7452"/>
        </w:tabs>
        <w:spacing w:line="240" w:lineRule="auto"/>
        <w:jc w:val="left"/>
        <w:rPr>
          <w:sz w:val="22"/>
        </w:rPr>
      </w:pPr>
      <w:r w:rsidRPr="002F57DD">
        <w:rPr>
          <w:sz w:val="22"/>
        </w:rPr>
        <w:t>Assessed our networks and technology trend to meet our environment needs.</w:t>
      </w:r>
    </w:p>
    <w:p w:rsidR="00E30283" w:rsidRPr="002F57DD" w:rsidRDefault="00E30283" w:rsidP="00432D1B">
      <w:pPr>
        <w:pStyle w:val="BodyText"/>
        <w:widowControl/>
        <w:numPr>
          <w:ilvl w:val="0"/>
          <w:numId w:val="2"/>
        </w:numPr>
        <w:tabs>
          <w:tab w:val="clear" w:pos="-582"/>
          <w:tab w:val="clear" w:pos="0"/>
          <w:tab w:val="clear" w:pos="990"/>
          <w:tab w:val="clear" w:pos="1890"/>
          <w:tab w:val="clear" w:pos="3060"/>
          <w:tab w:val="clear" w:pos="7452"/>
        </w:tabs>
        <w:spacing w:line="240" w:lineRule="auto"/>
        <w:jc w:val="left"/>
      </w:pPr>
      <w:r w:rsidRPr="002F57DD">
        <w:t xml:space="preserve">Troubleshoot and provides customer support for systems and software issues and </w:t>
      </w:r>
    </w:p>
    <w:p w:rsidR="00C5560A" w:rsidRPr="002F57DD" w:rsidRDefault="00C5560A" w:rsidP="00C5560A">
      <w:pPr>
        <w:numPr>
          <w:ilvl w:val="0"/>
          <w:numId w:val="2"/>
        </w:numPr>
        <w:rPr>
          <w:sz w:val="22"/>
        </w:rPr>
      </w:pPr>
      <w:r w:rsidRPr="002F57DD">
        <w:rPr>
          <w:sz w:val="22"/>
        </w:rPr>
        <w:t xml:space="preserve">Installed maintained, administered email servers comprised of Microsoft Exchange servers, Managed voice communication systems in collaboration with vendors. </w:t>
      </w:r>
    </w:p>
    <w:p w:rsidR="00C5560A" w:rsidRPr="002F57DD" w:rsidRDefault="00C5560A" w:rsidP="00C5560A">
      <w:pPr>
        <w:numPr>
          <w:ilvl w:val="0"/>
          <w:numId w:val="2"/>
        </w:numPr>
        <w:rPr>
          <w:sz w:val="22"/>
        </w:rPr>
      </w:pPr>
      <w:r w:rsidRPr="002F57DD">
        <w:rPr>
          <w:sz w:val="22"/>
        </w:rPr>
        <w:t>Maintained complex backup environment, ensuring integrity of mission critical data and prioritized the company’s data recovery plan.</w:t>
      </w:r>
    </w:p>
    <w:p w:rsidR="00C5560A" w:rsidRPr="002F57DD" w:rsidRDefault="00C5560A" w:rsidP="00C5560A">
      <w:pPr>
        <w:numPr>
          <w:ilvl w:val="0"/>
          <w:numId w:val="2"/>
        </w:numPr>
        <w:rPr>
          <w:sz w:val="22"/>
        </w:rPr>
      </w:pPr>
      <w:r w:rsidRPr="002F57DD">
        <w:rPr>
          <w:sz w:val="22"/>
        </w:rPr>
        <w:t>Other responsibilities included: participated in the construction, configuration of the data center, worked as a member of the systems engineering group, set up and configured servers comprised of windows 2000, 2003, Linux, windows xp workstations, Laptops, printers, switches and other IT equipment</w:t>
      </w:r>
    </w:p>
    <w:p w:rsidR="00C5560A" w:rsidRPr="002F57DD" w:rsidRDefault="00C5560A" w:rsidP="00C5560A">
      <w:pPr>
        <w:numPr>
          <w:ilvl w:val="0"/>
          <w:numId w:val="2"/>
        </w:numPr>
        <w:rPr>
          <w:sz w:val="22"/>
        </w:rPr>
      </w:pPr>
      <w:r w:rsidRPr="002F57DD">
        <w:rPr>
          <w:sz w:val="22"/>
        </w:rPr>
        <w:t xml:space="preserve">Built WIFI network for the company. </w:t>
      </w:r>
    </w:p>
    <w:p w:rsidR="00C5560A" w:rsidRDefault="00C5560A" w:rsidP="00C5560A">
      <w:pPr>
        <w:numPr>
          <w:ilvl w:val="0"/>
          <w:numId w:val="2"/>
        </w:numPr>
        <w:rPr>
          <w:sz w:val="22"/>
        </w:rPr>
      </w:pPr>
      <w:r w:rsidRPr="002F57DD">
        <w:rPr>
          <w:sz w:val="22"/>
        </w:rPr>
        <w:t xml:space="preserve">Built servers windows 2000/2003, exchange servers, SQL Servers Files sharing and print services, replication servers, (RIS) Remote Access Servers, installation of Linux servers and workstations and Unix Solaris base servers. Consolidated servers with </w:t>
      </w:r>
      <w:r w:rsidR="0076309A" w:rsidRPr="002F57DD">
        <w:rPr>
          <w:sz w:val="22"/>
        </w:rPr>
        <w:t>VMware</w:t>
      </w:r>
    </w:p>
    <w:p w:rsidR="00432D1B" w:rsidRPr="002F57DD" w:rsidRDefault="00432D1B" w:rsidP="00C5560A">
      <w:pPr>
        <w:numPr>
          <w:ilvl w:val="0"/>
          <w:numId w:val="2"/>
        </w:numPr>
        <w:rPr>
          <w:sz w:val="22"/>
        </w:rPr>
      </w:pPr>
      <w:r>
        <w:rPr>
          <w:rFonts w:ascii="Times New (W1)" w:hAnsi="Times New (W1)"/>
          <w:b/>
          <w:bCs/>
          <w:sz w:val="22"/>
        </w:rPr>
        <w:t>Remotely deploying software packages,</w:t>
      </w:r>
      <w:r w:rsidR="004F3771">
        <w:rPr>
          <w:rFonts w:ascii="Times New (W1)" w:hAnsi="Times New (W1)"/>
          <w:b/>
          <w:bCs/>
          <w:sz w:val="22"/>
        </w:rPr>
        <w:t xml:space="preserve"> Monitored systems and network</w:t>
      </w:r>
      <w:r>
        <w:rPr>
          <w:rFonts w:ascii="Times New (W1)" w:hAnsi="Times New (W1)"/>
          <w:b/>
          <w:bCs/>
          <w:sz w:val="22"/>
        </w:rPr>
        <w:t xml:space="preserve"> building and install hosts, </w:t>
      </w:r>
      <w:r w:rsidR="004F3771">
        <w:rPr>
          <w:rFonts w:ascii="Times New (W1)" w:hAnsi="Times New (W1)"/>
          <w:b/>
          <w:bCs/>
          <w:sz w:val="22"/>
        </w:rPr>
        <w:t xml:space="preserve">remotely </w:t>
      </w:r>
      <w:r>
        <w:rPr>
          <w:rFonts w:ascii="Times New (W1)" w:hAnsi="Times New (W1)"/>
          <w:b/>
          <w:bCs/>
          <w:sz w:val="22"/>
        </w:rPr>
        <w:t>config</w:t>
      </w:r>
      <w:r w:rsidR="004F3771">
        <w:rPr>
          <w:rFonts w:ascii="Times New (W1)" w:hAnsi="Times New (W1)"/>
          <w:b/>
          <w:bCs/>
          <w:sz w:val="22"/>
        </w:rPr>
        <w:t xml:space="preserve"> AP’s</w:t>
      </w:r>
      <w:r>
        <w:rPr>
          <w:rFonts w:ascii="Times New (W1)" w:hAnsi="Times New (W1)"/>
          <w:b/>
          <w:bCs/>
          <w:sz w:val="22"/>
        </w:rPr>
        <w:t>, staging storage</w:t>
      </w:r>
      <w:r w:rsidRPr="00C15605">
        <w:rPr>
          <w:rFonts w:ascii="Times New (W1)" w:hAnsi="Times New (W1)"/>
          <w:b/>
          <w:bCs/>
          <w:sz w:val="22"/>
        </w:rPr>
        <w:t>, dispatch</w:t>
      </w:r>
      <w:r>
        <w:rPr>
          <w:rFonts w:ascii="Times New (W1)" w:hAnsi="Times New (W1)"/>
          <w:b/>
          <w:bCs/>
          <w:sz w:val="22"/>
        </w:rPr>
        <w:t xml:space="preserve"> tech to site, monitored discovered </w:t>
      </w:r>
      <w:r w:rsidR="004F3771">
        <w:rPr>
          <w:rFonts w:ascii="Times New (W1)" w:hAnsi="Times New (W1)"/>
          <w:b/>
          <w:bCs/>
          <w:sz w:val="22"/>
        </w:rPr>
        <w:t xml:space="preserve">installed </w:t>
      </w:r>
      <w:r>
        <w:rPr>
          <w:rFonts w:ascii="Times New (W1)" w:hAnsi="Times New (W1)"/>
          <w:b/>
          <w:bCs/>
          <w:sz w:val="22"/>
        </w:rPr>
        <w:t xml:space="preserve">repaired, network, update AP’s </w:t>
      </w:r>
      <w:r w:rsidRPr="00C15605">
        <w:rPr>
          <w:rFonts w:ascii="Times New (W1)" w:hAnsi="Times New (W1)"/>
          <w:b/>
          <w:bCs/>
          <w:sz w:val="22"/>
        </w:rPr>
        <w:t xml:space="preserve">     </w:t>
      </w:r>
      <w:r>
        <w:rPr>
          <w:rFonts w:ascii="Times New (W1)" w:hAnsi="Times New (W1)"/>
          <w:b/>
          <w:bCs/>
          <w:sz w:val="22"/>
        </w:rPr>
        <w:t xml:space="preserve">                                                                                                    </w:t>
      </w:r>
    </w:p>
    <w:p w:rsidR="00C5560A" w:rsidRPr="002F57DD" w:rsidRDefault="00C5560A">
      <w:pPr>
        <w:ind w:left="360"/>
        <w:rPr>
          <w:sz w:val="22"/>
        </w:rPr>
      </w:pPr>
    </w:p>
    <w:p w:rsidR="001445FD" w:rsidRDefault="001445FD">
      <w:pPr>
        <w:rPr>
          <w:b/>
          <w:bCs/>
          <w:sz w:val="22"/>
        </w:rPr>
      </w:pPr>
    </w:p>
    <w:p w:rsidR="001445FD" w:rsidRDefault="001445FD">
      <w:pPr>
        <w:rPr>
          <w:b/>
          <w:bCs/>
          <w:sz w:val="22"/>
        </w:rPr>
      </w:pPr>
    </w:p>
    <w:p w:rsidR="001445FD" w:rsidRDefault="001445FD">
      <w:pPr>
        <w:rPr>
          <w:b/>
          <w:bCs/>
          <w:sz w:val="22"/>
        </w:rPr>
      </w:pPr>
    </w:p>
    <w:p w:rsidR="001445FD" w:rsidRDefault="001445FD">
      <w:pPr>
        <w:rPr>
          <w:b/>
          <w:bCs/>
          <w:sz w:val="22"/>
        </w:rPr>
      </w:pPr>
    </w:p>
    <w:p w:rsidR="008114A9" w:rsidRDefault="008114A9">
      <w:pPr>
        <w:rPr>
          <w:b/>
          <w:bCs/>
          <w:sz w:val="22"/>
        </w:rPr>
      </w:pPr>
    </w:p>
    <w:p w:rsidR="00C5560A" w:rsidRPr="002F57DD" w:rsidRDefault="00C5560A">
      <w:pPr>
        <w:rPr>
          <w:b/>
          <w:bCs/>
          <w:sz w:val="22"/>
        </w:rPr>
      </w:pPr>
      <w:r w:rsidRPr="002F57DD">
        <w:rPr>
          <w:b/>
          <w:bCs/>
          <w:sz w:val="22"/>
        </w:rPr>
        <w:t>Virtual USA, Inc.,</w:t>
      </w:r>
      <w:r w:rsidRPr="002F57DD">
        <w:rPr>
          <w:sz w:val="22"/>
        </w:rPr>
        <w:t xml:space="preserve"> </w:t>
      </w:r>
      <w:smartTag w:uri="urn:schemas-microsoft-com:office:smarttags" w:element="place">
        <w:smartTag w:uri="urn:schemas-microsoft-com:office:smarttags" w:element="City">
          <w:r w:rsidRPr="002F57DD">
            <w:rPr>
              <w:sz w:val="22"/>
            </w:rPr>
            <w:t>Boston</w:t>
          </w:r>
        </w:smartTag>
        <w:r w:rsidRPr="002F57DD">
          <w:rPr>
            <w:sz w:val="22"/>
          </w:rPr>
          <w:t xml:space="preserve">, </w:t>
        </w:r>
        <w:smartTag w:uri="urn:schemas-microsoft-com:office:smarttags" w:element="State">
          <w:r w:rsidRPr="002F57DD">
            <w:rPr>
              <w:sz w:val="22"/>
            </w:rPr>
            <w:t>M</w:t>
          </w:r>
          <w:r w:rsidR="000322F2" w:rsidRPr="002F57DD">
            <w:rPr>
              <w:sz w:val="22"/>
            </w:rPr>
            <w:t>A</w:t>
          </w:r>
        </w:smartTag>
      </w:smartTag>
      <w:r w:rsidR="000322F2" w:rsidRPr="002F57DD">
        <w:rPr>
          <w:sz w:val="22"/>
        </w:rPr>
        <w:tab/>
      </w:r>
      <w:r w:rsidRPr="002F57DD">
        <w:rPr>
          <w:sz w:val="22"/>
        </w:rPr>
        <w:t xml:space="preserve">        </w:t>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000322F2" w:rsidRPr="002F57DD">
        <w:rPr>
          <w:sz w:val="22"/>
        </w:rPr>
        <w:tab/>
      </w:r>
      <w:r w:rsidRPr="002F57DD">
        <w:rPr>
          <w:b/>
          <w:bCs/>
          <w:sz w:val="22"/>
        </w:rPr>
        <w:t>9/2001 –</w:t>
      </w:r>
      <w:r w:rsidR="000322F2" w:rsidRPr="002F57DD">
        <w:rPr>
          <w:b/>
          <w:bCs/>
          <w:sz w:val="22"/>
        </w:rPr>
        <w:t xml:space="preserve"> </w:t>
      </w:r>
      <w:r w:rsidRPr="002F57DD">
        <w:rPr>
          <w:b/>
          <w:bCs/>
          <w:sz w:val="22"/>
        </w:rPr>
        <w:t>10/2005</w:t>
      </w:r>
    </w:p>
    <w:p w:rsidR="00C5560A" w:rsidRPr="002F57DD" w:rsidRDefault="00C5560A">
      <w:pPr>
        <w:pStyle w:val="Heading8"/>
        <w:rPr>
          <w:bCs w:val="0"/>
        </w:rPr>
      </w:pPr>
      <w:r w:rsidRPr="002F57DD">
        <w:rPr>
          <w:bCs w:val="0"/>
        </w:rPr>
        <w:t>Systems Administrator / Engineer</w:t>
      </w:r>
    </w:p>
    <w:p w:rsidR="00C5560A" w:rsidRPr="002F57DD" w:rsidRDefault="00C5560A" w:rsidP="00C5560A">
      <w:pPr>
        <w:numPr>
          <w:ilvl w:val="0"/>
          <w:numId w:val="3"/>
        </w:numPr>
        <w:rPr>
          <w:sz w:val="22"/>
        </w:rPr>
      </w:pPr>
      <w:r w:rsidRPr="002F57DD">
        <w:rPr>
          <w:sz w:val="22"/>
        </w:rPr>
        <w:t>Performed daily systems and network administration duties for the company’s network compose of Windows NT4.0, Windows 2000 and Windows 2003, Exchange server, Windows XP desktops and Linux Red Hat included Sun Solaris.</w:t>
      </w:r>
    </w:p>
    <w:p w:rsidR="00C5560A" w:rsidRPr="002F57DD" w:rsidRDefault="00C5560A" w:rsidP="00C5560A">
      <w:pPr>
        <w:numPr>
          <w:ilvl w:val="0"/>
          <w:numId w:val="3"/>
        </w:numPr>
        <w:rPr>
          <w:sz w:val="22"/>
        </w:rPr>
      </w:pPr>
      <w:r w:rsidRPr="002F57DD">
        <w:rPr>
          <w:sz w:val="22"/>
        </w:rPr>
        <w:t>Responsibilities included managing the planning, coordinating, installation, configuration of servers like HP/Compaq including Dell, IBM, Gateway  had also installed and configured related client services within the enterprise to meet business requirement and responsible to identified, resolute of hardware and software technical problems and malfunctions related to the enterprise other tasks included backup and recovery tape storage and retention, system monitoring, availability and recovery disaster recovery planning, file / print server management, proactive/reactive HW maintenance, proactive/Reactive SW maintenance, including patch management and virus protection, job schedule operations support and production applications support application systems upgrades hardware vendor relationships server performance management/capacity planning storage management/capacity planning.</w:t>
      </w:r>
    </w:p>
    <w:p w:rsidR="00C5560A" w:rsidRPr="002F57DD" w:rsidRDefault="00C5560A" w:rsidP="00C5560A">
      <w:pPr>
        <w:numPr>
          <w:ilvl w:val="0"/>
          <w:numId w:val="3"/>
        </w:numPr>
        <w:rPr>
          <w:sz w:val="22"/>
        </w:rPr>
      </w:pPr>
      <w:r w:rsidRPr="002F57DD">
        <w:rPr>
          <w:sz w:val="22"/>
        </w:rPr>
        <w:t>Responsible for project management activities of the team while translating client and organizational objective into actionable business, organization and technology strategies.</w:t>
      </w:r>
    </w:p>
    <w:p w:rsidR="00C5560A" w:rsidRPr="002F57DD" w:rsidRDefault="00C5560A" w:rsidP="00C5560A">
      <w:pPr>
        <w:numPr>
          <w:ilvl w:val="0"/>
          <w:numId w:val="3"/>
        </w:numPr>
        <w:rPr>
          <w:sz w:val="22"/>
        </w:rPr>
      </w:pPr>
      <w:r w:rsidRPr="002F57DD">
        <w:rPr>
          <w:sz w:val="22"/>
        </w:rPr>
        <w:t xml:space="preserve">Make decision that are critical in the area of systems and servers update in terms of patches, virus update, users ID and password, printers, network status, security and monitoring. </w:t>
      </w:r>
    </w:p>
    <w:p w:rsidR="00C5560A" w:rsidRPr="002F57DD" w:rsidRDefault="00C5560A" w:rsidP="00C5560A">
      <w:pPr>
        <w:numPr>
          <w:ilvl w:val="0"/>
          <w:numId w:val="3"/>
        </w:numPr>
        <w:rPr>
          <w:sz w:val="22"/>
        </w:rPr>
      </w:pPr>
      <w:r w:rsidRPr="002F57DD">
        <w:rPr>
          <w:sz w:val="22"/>
        </w:rPr>
        <w:t>Participate in various IP Projects intended to continually improve / upgrade the network</w:t>
      </w:r>
    </w:p>
    <w:p w:rsidR="00C5560A" w:rsidRPr="002F57DD" w:rsidRDefault="00C5560A" w:rsidP="00C5560A">
      <w:pPr>
        <w:numPr>
          <w:ilvl w:val="0"/>
          <w:numId w:val="3"/>
        </w:numPr>
        <w:rPr>
          <w:sz w:val="22"/>
        </w:rPr>
      </w:pPr>
      <w:r w:rsidRPr="002F57DD">
        <w:rPr>
          <w:sz w:val="22"/>
        </w:rPr>
        <w:lastRenderedPageBreak/>
        <w:t xml:space="preserve">Provide customer support on new systems, hardware, software, and web technology as well as software application. </w:t>
      </w:r>
    </w:p>
    <w:p w:rsidR="00C5560A" w:rsidRPr="002F57DD" w:rsidRDefault="00C5560A" w:rsidP="00C5560A">
      <w:pPr>
        <w:numPr>
          <w:ilvl w:val="0"/>
          <w:numId w:val="3"/>
        </w:numPr>
        <w:rPr>
          <w:sz w:val="22"/>
        </w:rPr>
      </w:pPr>
      <w:r w:rsidRPr="002F57DD">
        <w:rPr>
          <w:sz w:val="22"/>
        </w:rPr>
        <w:t xml:space="preserve">Support reporting from clients- server application, worked closely with the user community and translate reporting requirements, develop and adhere to standard and development environment. </w:t>
      </w:r>
    </w:p>
    <w:p w:rsidR="00C5560A" w:rsidRPr="002F57DD" w:rsidRDefault="00C5560A" w:rsidP="00C5560A">
      <w:pPr>
        <w:numPr>
          <w:ilvl w:val="0"/>
          <w:numId w:val="3"/>
        </w:numPr>
        <w:rPr>
          <w:sz w:val="22"/>
        </w:rPr>
      </w:pPr>
      <w:r w:rsidRPr="002F57DD">
        <w:rPr>
          <w:sz w:val="22"/>
        </w:rPr>
        <w:t xml:space="preserve">Test hardware and software for problems before customer implementations and submit results to the development team engineer for further studies. </w:t>
      </w:r>
    </w:p>
    <w:p w:rsidR="00C5560A" w:rsidRPr="002F57DD" w:rsidRDefault="00C5560A" w:rsidP="00C5560A">
      <w:pPr>
        <w:numPr>
          <w:ilvl w:val="0"/>
          <w:numId w:val="3"/>
        </w:numPr>
        <w:rPr>
          <w:sz w:val="22"/>
        </w:rPr>
      </w:pPr>
      <w:r w:rsidRPr="002F57DD">
        <w:rPr>
          <w:sz w:val="22"/>
        </w:rPr>
        <w:t xml:space="preserve">Test and evaluate off the shelf and client-developed software before implementation, documented test results for debugging, improvement, document servers, desktops problems for reference and issues ticket troubleshooting. </w:t>
      </w:r>
    </w:p>
    <w:p w:rsidR="00C5560A" w:rsidRPr="002F57DD" w:rsidRDefault="00C5560A" w:rsidP="00C5560A">
      <w:pPr>
        <w:numPr>
          <w:ilvl w:val="0"/>
          <w:numId w:val="3"/>
        </w:numPr>
        <w:rPr>
          <w:sz w:val="22"/>
        </w:rPr>
      </w:pPr>
      <w:r w:rsidRPr="002F57DD">
        <w:rPr>
          <w:sz w:val="22"/>
        </w:rPr>
        <w:t xml:space="preserve">Visit customer site for pre- and post-sale to record input from customers for development purposes. </w:t>
      </w:r>
    </w:p>
    <w:p w:rsidR="00C5560A" w:rsidRPr="002F57DD" w:rsidRDefault="00C5560A" w:rsidP="00C5560A">
      <w:pPr>
        <w:numPr>
          <w:ilvl w:val="0"/>
          <w:numId w:val="3"/>
        </w:numPr>
        <w:rPr>
          <w:sz w:val="22"/>
        </w:rPr>
      </w:pPr>
      <w:r w:rsidRPr="002F57DD">
        <w:rPr>
          <w:sz w:val="22"/>
        </w:rPr>
        <w:t xml:space="preserve">Configure and install HP/Compaq, Dell, and IBM servers, workstations, and laptops. </w:t>
      </w:r>
    </w:p>
    <w:p w:rsidR="00E30283" w:rsidRPr="002F57DD" w:rsidRDefault="00C5560A" w:rsidP="00E30283">
      <w:pPr>
        <w:numPr>
          <w:ilvl w:val="0"/>
          <w:numId w:val="3"/>
        </w:numPr>
        <w:rPr>
          <w:sz w:val="22"/>
        </w:rPr>
      </w:pPr>
      <w:r w:rsidRPr="002F57DD">
        <w:rPr>
          <w:sz w:val="22"/>
        </w:rPr>
        <w:t>Responsible for the network and systems technology upgrade of the company.</w:t>
      </w:r>
    </w:p>
    <w:p w:rsidR="00E30283" w:rsidRPr="002F57DD" w:rsidRDefault="00E30283" w:rsidP="001445FD">
      <w:pPr>
        <w:pStyle w:val="BodyText"/>
        <w:widowControl/>
        <w:numPr>
          <w:ilvl w:val="0"/>
          <w:numId w:val="13"/>
        </w:numPr>
        <w:tabs>
          <w:tab w:val="clear" w:pos="-582"/>
          <w:tab w:val="clear" w:pos="0"/>
          <w:tab w:val="clear" w:pos="990"/>
          <w:tab w:val="clear" w:pos="1890"/>
          <w:tab w:val="clear" w:pos="3060"/>
          <w:tab w:val="clear" w:pos="7452"/>
        </w:tabs>
        <w:spacing w:line="240" w:lineRule="auto"/>
        <w:jc w:val="left"/>
        <w:rPr>
          <w:sz w:val="22"/>
        </w:rPr>
      </w:pPr>
      <w:r w:rsidRPr="002F57DD">
        <w:rPr>
          <w:sz w:val="22"/>
        </w:rPr>
        <w:t>Monitored the network, maintained devices and provides overall platform update.</w:t>
      </w:r>
    </w:p>
    <w:p w:rsidR="00E30283" w:rsidRPr="002F57DD" w:rsidRDefault="00E30283" w:rsidP="00E30283">
      <w:pPr>
        <w:pStyle w:val="BodyText"/>
        <w:widowControl/>
        <w:numPr>
          <w:ilvl w:val="0"/>
          <w:numId w:val="13"/>
        </w:numPr>
        <w:tabs>
          <w:tab w:val="clear" w:pos="-582"/>
          <w:tab w:val="clear" w:pos="0"/>
          <w:tab w:val="clear" w:pos="990"/>
          <w:tab w:val="clear" w:pos="1890"/>
          <w:tab w:val="clear" w:pos="3060"/>
          <w:tab w:val="clear" w:pos="7452"/>
        </w:tabs>
        <w:spacing w:line="240" w:lineRule="auto"/>
        <w:jc w:val="left"/>
        <w:rPr>
          <w:sz w:val="22"/>
        </w:rPr>
      </w:pPr>
      <w:r w:rsidRPr="002F57DD">
        <w:rPr>
          <w:sz w:val="22"/>
        </w:rPr>
        <w:t xml:space="preserve">with vendors other technical </w:t>
      </w:r>
      <w:r w:rsidR="0076309A" w:rsidRPr="002F57DD">
        <w:rPr>
          <w:sz w:val="22"/>
        </w:rPr>
        <w:t>staff supporting software and hardware resolves</w:t>
      </w:r>
      <w:r w:rsidRPr="002F57DD">
        <w:rPr>
          <w:sz w:val="22"/>
        </w:rPr>
        <w:t xml:space="preserve"> the issues.</w:t>
      </w:r>
    </w:p>
    <w:p w:rsidR="00E30283" w:rsidRPr="002F57DD" w:rsidRDefault="00E30283" w:rsidP="00E30283">
      <w:pPr>
        <w:pStyle w:val="BodyText"/>
        <w:widowControl/>
        <w:numPr>
          <w:ilvl w:val="0"/>
          <w:numId w:val="13"/>
        </w:numPr>
        <w:tabs>
          <w:tab w:val="clear" w:pos="-582"/>
          <w:tab w:val="clear" w:pos="0"/>
          <w:tab w:val="clear" w:pos="990"/>
          <w:tab w:val="clear" w:pos="1890"/>
          <w:tab w:val="clear" w:pos="3060"/>
          <w:tab w:val="clear" w:pos="7452"/>
        </w:tabs>
        <w:spacing w:line="240" w:lineRule="auto"/>
        <w:jc w:val="left"/>
        <w:rPr>
          <w:sz w:val="22"/>
        </w:rPr>
      </w:pPr>
      <w:r w:rsidRPr="002F57DD">
        <w:rPr>
          <w:sz w:val="22"/>
        </w:rPr>
        <w:t>Perform installations and maintenance of key software of our company</w:t>
      </w:r>
    </w:p>
    <w:p w:rsidR="00E30283" w:rsidRPr="002F57DD" w:rsidRDefault="00E30283" w:rsidP="00E30283">
      <w:pPr>
        <w:pStyle w:val="BodyText"/>
        <w:widowControl/>
        <w:numPr>
          <w:ilvl w:val="0"/>
          <w:numId w:val="13"/>
        </w:numPr>
        <w:tabs>
          <w:tab w:val="clear" w:pos="-582"/>
          <w:tab w:val="clear" w:pos="0"/>
          <w:tab w:val="clear" w:pos="990"/>
          <w:tab w:val="clear" w:pos="1890"/>
          <w:tab w:val="clear" w:pos="3060"/>
          <w:tab w:val="clear" w:pos="7452"/>
        </w:tabs>
        <w:spacing w:line="240" w:lineRule="auto"/>
        <w:jc w:val="left"/>
        <w:rPr>
          <w:sz w:val="22"/>
        </w:rPr>
      </w:pPr>
      <w:r w:rsidRPr="002F57DD">
        <w:rPr>
          <w:sz w:val="22"/>
        </w:rPr>
        <w:t>Evaluate vendors software and hardware and educated managers best values for our needs</w:t>
      </w:r>
    </w:p>
    <w:p w:rsidR="00E30283" w:rsidRPr="002F57DD" w:rsidRDefault="00E30283" w:rsidP="00E30283">
      <w:pPr>
        <w:pStyle w:val="BodyText"/>
        <w:rPr>
          <w:sz w:val="22"/>
        </w:rPr>
      </w:pPr>
    </w:p>
    <w:p w:rsidR="00C5560A" w:rsidRPr="002F57DD" w:rsidRDefault="00C5560A">
      <w:pPr>
        <w:rPr>
          <w:b/>
          <w:bCs/>
          <w:sz w:val="22"/>
        </w:rPr>
      </w:pPr>
      <w:r w:rsidRPr="002F57DD">
        <w:rPr>
          <w:b/>
          <w:bCs/>
          <w:sz w:val="22"/>
        </w:rPr>
        <w:t>Auspice, Inc.,</w:t>
      </w:r>
      <w:r w:rsidRPr="002F57DD">
        <w:rPr>
          <w:sz w:val="22"/>
        </w:rPr>
        <w:t xml:space="preserve"> </w:t>
      </w:r>
      <w:smartTag w:uri="urn:schemas-microsoft-com:office:smarttags" w:element="place">
        <w:smartTag w:uri="urn:schemas-microsoft-com:office:smarttags" w:element="City">
          <w:r w:rsidRPr="002F57DD">
            <w:rPr>
              <w:sz w:val="22"/>
            </w:rPr>
            <w:t>Framingham</w:t>
          </w:r>
        </w:smartTag>
        <w:r w:rsidRPr="002F57DD">
          <w:rPr>
            <w:sz w:val="22"/>
          </w:rPr>
          <w:t xml:space="preserve">, </w:t>
        </w:r>
        <w:smartTag w:uri="urn:schemas-microsoft-com:office:smarttags" w:element="State">
          <w:r w:rsidRPr="002F57DD">
            <w:rPr>
              <w:sz w:val="22"/>
            </w:rPr>
            <w:t>M</w:t>
          </w:r>
          <w:r w:rsidR="000322F2" w:rsidRPr="002F57DD">
            <w:rPr>
              <w:sz w:val="22"/>
            </w:rPr>
            <w:t>A</w:t>
          </w:r>
        </w:smartTag>
      </w:smartTag>
      <w:r w:rsidRPr="002F57DD">
        <w:rPr>
          <w:sz w:val="22"/>
        </w:rPr>
        <w:t xml:space="preserve">                      </w:t>
      </w:r>
      <w:r w:rsidRPr="002F57DD">
        <w:rPr>
          <w:sz w:val="22"/>
        </w:rPr>
        <w:tab/>
      </w:r>
      <w:r w:rsidRPr="002F57DD">
        <w:rPr>
          <w:sz w:val="22"/>
        </w:rPr>
        <w:tab/>
        <w:t xml:space="preserve">         </w:t>
      </w:r>
      <w:r w:rsidRPr="002F57DD">
        <w:rPr>
          <w:sz w:val="22"/>
        </w:rPr>
        <w:tab/>
      </w:r>
      <w:r w:rsidRPr="002F57DD">
        <w:rPr>
          <w:sz w:val="22"/>
        </w:rPr>
        <w:tab/>
      </w:r>
      <w:r w:rsidRPr="002F57DD">
        <w:rPr>
          <w:sz w:val="22"/>
        </w:rPr>
        <w:tab/>
        <w:t xml:space="preserve">       </w:t>
      </w:r>
      <w:r w:rsidR="000322F2" w:rsidRPr="002F57DD">
        <w:rPr>
          <w:sz w:val="22"/>
        </w:rPr>
        <w:tab/>
      </w:r>
      <w:r w:rsidR="000322F2" w:rsidRPr="002F57DD">
        <w:rPr>
          <w:sz w:val="22"/>
        </w:rPr>
        <w:tab/>
        <w:t xml:space="preserve">       </w:t>
      </w:r>
      <w:r w:rsidRPr="002F57DD">
        <w:rPr>
          <w:sz w:val="22"/>
        </w:rPr>
        <w:t xml:space="preserve"> </w:t>
      </w:r>
      <w:r w:rsidRPr="002F57DD">
        <w:rPr>
          <w:b/>
          <w:bCs/>
          <w:sz w:val="22"/>
        </w:rPr>
        <w:t>1999 – 2001</w:t>
      </w:r>
    </w:p>
    <w:p w:rsidR="00C5560A" w:rsidRPr="002F57DD" w:rsidRDefault="00C5560A">
      <w:pPr>
        <w:pStyle w:val="Heading8"/>
        <w:rPr>
          <w:bCs w:val="0"/>
        </w:rPr>
      </w:pPr>
      <w:r w:rsidRPr="002F57DD">
        <w:rPr>
          <w:bCs w:val="0"/>
        </w:rPr>
        <w:t>Systems Administrator</w:t>
      </w:r>
    </w:p>
    <w:p w:rsidR="00C5560A" w:rsidRPr="002F57DD" w:rsidRDefault="00C5560A" w:rsidP="00C5560A">
      <w:pPr>
        <w:numPr>
          <w:ilvl w:val="0"/>
          <w:numId w:val="4"/>
        </w:numPr>
        <w:rPr>
          <w:sz w:val="22"/>
        </w:rPr>
      </w:pPr>
      <w:r w:rsidRPr="002F57DD">
        <w:rPr>
          <w:sz w:val="22"/>
        </w:rPr>
        <w:t xml:space="preserve">Responsible for the administration the security of the company network, was the Manager of the department. </w:t>
      </w:r>
    </w:p>
    <w:p w:rsidR="00C5560A" w:rsidRPr="002F57DD" w:rsidRDefault="00C5560A" w:rsidP="00C5560A">
      <w:pPr>
        <w:numPr>
          <w:ilvl w:val="0"/>
          <w:numId w:val="4"/>
        </w:numPr>
        <w:rPr>
          <w:sz w:val="22"/>
        </w:rPr>
      </w:pPr>
      <w:r w:rsidRPr="002F57DD">
        <w:rPr>
          <w:sz w:val="22"/>
        </w:rPr>
        <w:t xml:space="preserve">Performed the administration, installation and configuration of Windows NT 4.0 servers, Windows 2000 servers, Windows98, Windows Me, Linux and sun Solaris. Other role included created backup and restore, planned Disaster recovery, rolled applications server, </w:t>
      </w:r>
      <w:r w:rsidR="00503EBB">
        <w:rPr>
          <w:sz w:val="22"/>
        </w:rPr>
        <w:t xml:space="preserve">sms, </w:t>
      </w:r>
      <w:r w:rsidRPr="002F57DD">
        <w:rPr>
          <w:sz w:val="22"/>
        </w:rPr>
        <w:t xml:space="preserve">maintained file / print server. </w:t>
      </w:r>
    </w:p>
    <w:p w:rsidR="00C5560A" w:rsidRPr="002F57DD" w:rsidRDefault="00C5560A" w:rsidP="00C5560A">
      <w:pPr>
        <w:numPr>
          <w:ilvl w:val="0"/>
          <w:numId w:val="4"/>
        </w:numPr>
        <w:rPr>
          <w:sz w:val="22"/>
        </w:rPr>
      </w:pPr>
      <w:r w:rsidRPr="002F57DD">
        <w:rPr>
          <w:sz w:val="22"/>
        </w:rPr>
        <w:t xml:space="preserve">Other responsibility included systems upgrades, patch management and virus protection hardware/ software vendor relationships. Managed the company NAS. </w:t>
      </w:r>
    </w:p>
    <w:p w:rsidR="00C5560A" w:rsidRPr="002F57DD" w:rsidRDefault="00C5560A" w:rsidP="00C5560A">
      <w:pPr>
        <w:numPr>
          <w:ilvl w:val="0"/>
          <w:numId w:val="4"/>
        </w:numPr>
        <w:rPr>
          <w:sz w:val="22"/>
        </w:rPr>
      </w:pPr>
      <w:r w:rsidRPr="002F57DD">
        <w:rPr>
          <w:sz w:val="22"/>
        </w:rPr>
        <w:t xml:space="preserve">Assisted developers in software testing, performed quality assurance duties, test software, identified software capabilities and reliability, resolved testing problems; documented and reported test outcomes. </w:t>
      </w:r>
    </w:p>
    <w:p w:rsidR="009C1FF6" w:rsidRPr="002F57DD" w:rsidRDefault="00C5560A" w:rsidP="00C5560A">
      <w:pPr>
        <w:numPr>
          <w:ilvl w:val="0"/>
          <w:numId w:val="4"/>
        </w:numPr>
        <w:rPr>
          <w:sz w:val="22"/>
        </w:rPr>
      </w:pPr>
      <w:r w:rsidRPr="002F57DD">
        <w:rPr>
          <w:sz w:val="22"/>
        </w:rPr>
        <w:t>Researched solutions on hardware and software capabilities with new and legacy software.</w:t>
      </w:r>
    </w:p>
    <w:p w:rsidR="00C5560A" w:rsidRPr="002F57DD" w:rsidRDefault="009C1FF6" w:rsidP="00C5560A">
      <w:pPr>
        <w:numPr>
          <w:ilvl w:val="0"/>
          <w:numId w:val="4"/>
        </w:numPr>
        <w:rPr>
          <w:sz w:val="22"/>
        </w:rPr>
      </w:pPr>
      <w:r w:rsidRPr="002F57DD">
        <w:rPr>
          <w:sz w:val="22"/>
        </w:rPr>
        <w:t>Responsible for security implementation, analysis</w:t>
      </w:r>
      <w:r w:rsidR="00BA4740" w:rsidRPr="002F57DD">
        <w:rPr>
          <w:sz w:val="22"/>
        </w:rPr>
        <w:t>,</w:t>
      </w:r>
      <w:r w:rsidRPr="002F57DD">
        <w:rPr>
          <w:sz w:val="22"/>
        </w:rPr>
        <w:t xml:space="preserve"> servers an</w:t>
      </w:r>
      <w:r w:rsidR="00BA4740" w:rsidRPr="002F57DD">
        <w:rPr>
          <w:sz w:val="22"/>
        </w:rPr>
        <w:t xml:space="preserve">d systems hardened </w:t>
      </w:r>
      <w:r w:rsidR="00C5560A" w:rsidRPr="002F57DD">
        <w:rPr>
          <w:sz w:val="22"/>
        </w:rPr>
        <w:t xml:space="preserve"> </w:t>
      </w:r>
    </w:p>
    <w:p w:rsidR="00C5560A" w:rsidRPr="002F57DD" w:rsidRDefault="00C5560A" w:rsidP="00C5560A">
      <w:pPr>
        <w:numPr>
          <w:ilvl w:val="0"/>
          <w:numId w:val="4"/>
        </w:numPr>
        <w:rPr>
          <w:sz w:val="22"/>
        </w:rPr>
      </w:pPr>
      <w:r w:rsidRPr="002F57DD">
        <w:rPr>
          <w:sz w:val="22"/>
        </w:rPr>
        <w:t xml:space="preserve">Managed vendor relationships and coordinated vendor maintenance for systems and network equipment. </w:t>
      </w:r>
    </w:p>
    <w:p w:rsidR="00C5560A" w:rsidRPr="002F57DD" w:rsidRDefault="00C5560A">
      <w:pPr>
        <w:rPr>
          <w:b/>
          <w:bCs/>
          <w:sz w:val="22"/>
          <w:u w:val="single"/>
        </w:rPr>
      </w:pPr>
      <w:r w:rsidRPr="002F57DD">
        <w:rPr>
          <w:b/>
          <w:bCs/>
          <w:sz w:val="22"/>
          <w:u w:val="single"/>
        </w:rPr>
        <w:t>EDUCATION AND PROFESSIONAL DEVELOPMENT</w:t>
      </w:r>
    </w:p>
    <w:p w:rsidR="00C5560A" w:rsidRPr="002F57DD" w:rsidRDefault="00C5560A">
      <w:pPr>
        <w:rPr>
          <w:b/>
          <w:bCs/>
          <w:sz w:val="22"/>
        </w:rPr>
      </w:pPr>
      <w:r w:rsidRPr="002F57DD">
        <w:rPr>
          <w:b/>
          <w:bCs/>
          <w:sz w:val="22"/>
        </w:rPr>
        <w:t xml:space="preserve">Wentworth </w:t>
      </w:r>
      <w:smartTag w:uri="urn:schemas-microsoft-com:office:smarttags" w:element="PlaceType">
        <w:r w:rsidRPr="002F57DD">
          <w:rPr>
            <w:b/>
            <w:bCs/>
            <w:sz w:val="22"/>
          </w:rPr>
          <w:t>Institute</w:t>
        </w:r>
      </w:smartTag>
      <w:r w:rsidRPr="002F57DD">
        <w:rPr>
          <w:b/>
          <w:bCs/>
          <w:sz w:val="22"/>
        </w:rPr>
        <w:t xml:space="preserve"> of </w:t>
      </w:r>
      <w:smartTag w:uri="urn:schemas-microsoft-com:office:smarttags" w:element="PlaceName">
        <w:r w:rsidRPr="002F57DD">
          <w:rPr>
            <w:b/>
            <w:bCs/>
            <w:sz w:val="22"/>
          </w:rPr>
          <w:t>Technology</w:t>
        </w:r>
      </w:smartTag>
      <w:r w:rsidRPr="002F57DD">
        <w:rPr>
          <w:sz w:val="22"/>
        </w:rPr>
        <w:t xml:space="preserve">, </w:t>
      </w:r>
      <w:smartTag w:uri="urn:schemas-microsoft-com:office:smarttags" w:element="place">
        <w:smartTag w:uri="urn:schemas-microsoft-com:office:smarttags" w:element="City">
          <w:r w:rsidRPr="002F57DD">
            <w:rPr>
              <w:sz w:val="22"/>
            </w:rPr>
            <w:t>Boston</w:t>
          </w:r>
        </w:smartTag>
        <w:r w:rsidRPr="002F57DD">
          <w:rPr>
            <w:sz w:val="22"/>
          </w:rPr>
          <w:t xml:space="preserve">, </w:t>
        </w:r>
        <w:smartTag w:uri="urn:schemas-microsoft-com:office:smarttags" w:element="State">
          <w:r w:rsidRPr="002F57DD">
            <w:rPr>
              <w:sz w:val="22"/>
            </w:rPr>
            <w:t>Massachusetts</w:t>
          </w:r>
        </w:smartTag>
      </w:smartTag>
      <w:r w:rsidRPr="002F57DD">
        <w:rPr>
          <w:sz w:val="22"/>
        </w:rPr>
        <w:t xml:space="preserve"> </w:t>
      </w:r>
      <w:r w:rsidRPr="002F57DD">
        <w:rPr>
          <w:sz w:val="22"/>
        </w:rPr>
        <w:tab/>
      </w:r>
      <w:r w:rsidRPr="002F57DD">
        <w:rPr>
          <w:sz w:val="22"/>
        </w:rPr>
        <w:tab/>
      </w:r>
      <w:r w:rsidRPr="002F57DD">
        <w:rPr>
          <w:sz w:val="22"/>
        </w:rPr>
        <w:tab/>
      </w:r>
      <w:r w:rsidRPr="002F57DD">
        <w:rPr>
          <w:sz w:val="22"/>
        </w:rPr>
        <w:tab/>
      </w:r>
      <w:r w:rsidRPr="002F57DD">
        <w:rPr>
          <w:sz w:val="22"/>
        </w:rPr>
        <w:tab/>
        <w:t xml:space="preserve">       </w:t>
      </w:r>
      <w:r w:rsidR="00005871">
        <w:rPr>
          <w:sz w:val="22"/>
        </w:rPr>
        <w:t xml:space="preserve">    </w:t>
      </w:r>
      <w:r w:rsidRPr="002F57DD">
        <w:rPr>
          <w:b/>
          <w:bCs/>
          <w:sz w:val="22"/>
        </w:rPr>
        <w:t>1992</w:t>
      </w:r>
    </w:p>
    <w:p w:rsidR="00C5560A" w:rsidRPr="002F57DD" w:rsidRDefault="00C5560A" w:rsidP="00005871">
      <w:pPr>
        <w:pStyle w:val="Heading8"/>
        <w:numPr>
          <w:ilvl w:val="0"/>
          <w:numId w:val="14"/>
        </w:numPr>
        <w:rPr>
          <w:bCs w:val="0"/>
        </w:rPr>
      </w:pPr>
      <w:r w:rsidRPr="002F57DD">
        <w:rPr>
          <w:bCs w:val="0"/>
        </w:rPr>
        <w:t xml:space="preserve">Bachelor of Science Degree </w:t>
      </w:r>
      <w:r w:rsidRPr="002F57DD">
        <w:rPr>
          <w:bCs w:val="0"/>
        </w:rPr>
        <w:sym w:font="Symbol" w:char="F02D"/>
      </w:r>
      <w:r w:rsidRPr="002F57DD">
        <w:rPr>
          <w:bCs w:val="0"/>
        </w:rPr>
        <w:t xml:space="preserve"> Major in Electrical Engineering</w:t>
      </w:r>
    </w:p>
    <w:p w:rsidR="00C5560A" w:rsidRPr="002F57DD" w:rsidRDefault="00755D65" w:rsidP="00005871">
      <w:pPr>
        <w:pStyle w:val="Heading8"/>
        <w:numPr>
          <w:ilvl w:val="0"/>
          <w:numId w:val="14"/>
        </w:numPr>
      </w:pPr>
      <w:r w:rsidRPr="002F57DD">
        <w:t xml:space="preserve">Bachelor of Science Degree </w:t>
      </w:r>
      <w:r w:rsidRPr="002F57DD">
        <w:sym w:font="Symbol" w:char="F02D"/>
      </w:r>
      <w:r w:rsidR="002A4062">
        <w:t xml:space="preserve"> Manor</w:t>
      </w:r>
      <w:r w:rsidRPr="002F57DD">
        <w:t xml:space="preserve"> in Technical Management</w:t>
      </w:r>
    </w:p>
    <w:p w:rsidR="00C5560A" w:rsidRPr="002F57DD" w:rsidRDefault="00C5560A">
      <w:pPr>
        <w:rPr>
          <w:sz w:val="22"/>
        </w:rPr>
      </w:pPr>
      <w:r w:rsidRPr="002F57DD">
        <w:rPr>
          <w:b/>
          <w:bCs/>
          <w:sz w:val="22"/>
        </w:rPr>
        <w:t xml:space="preserve">Millennium Training Institute, </w:t>
      </w:r>
      <w:smartTag w:uri="urn:schemas-microsoft-com:office:smarttags" w:element="City">
        <w:smartTag w:uri="urn:schemas-microsoft-com:office:smarttags" w:element="place">
          <w:r w:rsidRPr="002F57DD">
            <w:rPr>
              <w:sz w:val="22"/>
            </w:rPr>
            <w:t>Woburn</w:t>
          </w:r>
        </w:smartTag>
      </w:smartTag>
      <w:r w:rsidRPr="002F57DD">
        <w:rPr>
          <w:sz w:val="22"/>
        </w:rPr>
        <w:t>, MA</w:t>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b/>
          <w:bCs/>
          <w:sz w:val="22"/>
        </w:rPr>
        <w:t>2007</w:t>
      </w:r>
    </w:p>
    <w:p w:rsidR="00C5560A" w:rsidRPr="002F57DD" w:rsidRDefault="00C5560A" w:rsidP="00005871">
      <w:pPr>
        <w:pStyle w:val="Heading8"/>
        <w:numPr>
          <w:ilvl w:val="0"/>
          <w:numId w:val="15"/>
        </w:numPr>
      </w:pPr>
      <w:r w:rsidRPr="002F57DD">
        <w:t xml:space="preserve">Certificate MCSA / MCSE / ASP.NET </w:t>
      </w:r>
    </w:p>
    <w:p w:rsidR="00C5560A" w:rsidRPr="002F57DD" w:rsidRDefault="00C5560A">
      <w:pPr>
        <w:rPr>
          <w:sz w:val="22"/>
        </w:rPr>
      </w:pPr>
      <w:smartTag w:uri="urn:schemas-microsoft-com:office:smarttags" w:element="place">
        <w:smartTag w:uri="urn:schemas-microsoft-com:office:smarttags" w:element="PlaceName">
          <w:r w:rsidRPr="002F57DD">
            <w:rPr>
              <w:b/>
              <w:bCs/>
              <w:sz w:val="22"/>
            </w:rPr>
            <w:t>Clark</w:t>
          </w:r>
        </w:smartTag>
        <w:r w:rsidRPr="002F57DD">
          <w:rPr>
            <w:b/>
            <w:bCs/>
            <w:sz w:val="22"/>
          </w:rPr>
          <w:t xml:space="preserve"> </w:t>
        </w:r>
        <w:smartTag w:uri="urn:schemas-microsoft-com:office:smarttags" w:element="PlaceType">
          <w:r w:rsidRPr="002F57DD">
            <w:rPr>
              <w:b/>
              <w:bCs/>
              <w:sz w:val="22"/>
            </w:rPr>
            <w:t>University</w:t>
          </w:r>
        </w:smartTag>
      </w:smartTag>
      <w:r w:rsidRPr="002F57DD">
        <w:rPr>
          <w:b/>
          <w:bCs/>
          <w:sz w:val="22"/>
        </w:rPr>
        <w:t xml:space="preserve"> Computer Cambridge </w:t>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b/>
          <w:bCs/>
          <w:sz w:val="22"/>
        </w:rPr>
        <w:t>2002</w:t>
      </w:r>
    </w:p>
    <w:p w:rsidR="00C5560A" w:rsidRPr="002F57DD" w:rsidRDefault="00C5560A" w:rsidP="00005871">
      <w:pPr>
        <w:pStyle w:val="Heading8"/>
        <w:numPr>
          <w:ilvl w:val="0"/>
          <w:numId w:val="15"/>
        </w:numPr>
      </w:pPr>
      <w:r w:rsidRPr="002F57DD">
        <w:t xml:space="preserve">Network Security, </w:t>
      </w:r>
      <w:r w:rsidR="002A4062">
        <w:t xml:space="preserve">Windows, </w:t>
      </w:r>
      <w:r w:rsidRPr="002F57DD">
        <w:t>Linux</w:t>
      </w:r>
    </w:p>
    <w:p w:rsidR="00C5560A" w:rsidRPr="002F57DD" w:rsidRDefault="00C5560A">
      <w:pPr>
        <w:rPr>
          <w:sz w:val="22"/>
        </w:rPr>
      </w:pPr>
      <w:smartTag w:uri="urn:schemas-microsoft-com:office:smarttags" w:element="place">
        <w:smartTag w:uri="urn:schemas-microsoft-com:office:smarttags" w:element="PlaceName">
          <w:r w:rsidRPr="002F57DD">
            <w:rPr>
              <w:b/>
              <w:bCs/>
              <w:sz w:val="22"/>
            </w:rPr>
            <w:t>Boston</w:t>
          </w:r>
        </w:smartTag>
        <w:r w:rsidRPr="002F57DD">
          <w:rPr>
            <w:b/>
            <w:bCs/>
            <w:sz w:val="22"/>
          </w:rPr>
          <w:t xml:space="preserve"> </w:t>
        </w:r>
        <w:smartTag w:uri="urn:schemas-microsoft-com:office:smarttags" w:element="PlaceType">
          <w:r w:rsidRPr="002F57DD">
            <w:rPr>
              <w:b/>
              <w:bCs/>
              <w:sz w:val="22"/>
            </w:rPr>
            <w:t>University</w:t>
          </w:r>
        </w:smartTag>
      </w:smartTag>
      <w:r w:rsidRPr="002F57DD">
        <w:rPr>
          <w:sz w:val="22"/>
        </w:rPr>
        <w:t xml:space="preserve">   </w:t>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sz w:val="22"/>
        </w:rPr>
        <w:tab/>
      </w:r>
      <w:r w:rsidRPr="002F57DD">
        <w:rPr>
          <w:b/>
          <w:bCs/>
          <w:sz w:val="22"/>
        </w:rPr>
        <w:t>1999</w:t>
      </w:r>
    </w:p>
    <w:p w:rsidR="000322F2" w:rsidRPr="002F57DD" w:rsidRDefault="00C5560A" w:rsidP="00005871">
      <w:pPr>
        <w:pStyle w:val="Heading8"/>
        <w:numPr>
          <w:ilvl w:val="0"/>
          <w:numId w:val="15"/>
        </w:numPr>
        <w:rPr>
          <w:b/>
        </w:rPr>
      </w:pPr>
      <w:r w:rsidRPr="002F57DD">
        <w:t>CCNA</w:t>
      </w:r>
    </w:p>
    <w:p w:rsidR="00C5560A" w:rsidRPr="002F57DD" w:rsidRDefault="00C5560A" w:rsidP="00005871">
      <w:pPr>
        <w:pStyle w:val="Heading9"/>
      </w:pPr>
      <w:r w:rsidRPr="002F57DD">
        <w:t>ASSOCIATIONS AND MEMBERSHIPS</w:t>
      </w:r>
    </w:p>
    <w:p w:rsidR="00C5560A" w:rsidRPr="002F57DD" w:rsidRDefault="00C5560A">
      <w:pPr>
        <w:rPr>
          <w:b/>
          <w:bCs/>
          <w:sz w:val="22"/>
        </w:rPr>
      </w:pPr>
      <w:r w:rsidRPr="002F57DD">
        <w:rPr>
          <w:b/>
          <w:sz w:val="22"/>
        </w:rPr>
        <w:t xml:space="preserve">Windows Boston </w:t>
      </w:r>
      <w:r w:rsidR="00005871">
        <w:rPr>
          <w:b/>
          <w:sz w:val="22"/>
        </w:rPr>
        <w:t xml:space="preserve">Windows </w:t>
      </w:r>
      <w:r w:rsidRPr="002F57DD">
        <w:rPr>
          <w:b/>
          <w:sz w:val="22"/>
        </w:rPr>
        <w:t>User Group and Boston.net Organization</w:t>
      </w:r>
      <w:r w:rsidRPr="002F57DD">
        <w:rPr>
          <w:sz w:val="22"/>
        </w:rPr>
        <w:t xml:space="preserve"> </w:t>
      </w:r>
      <w:r w:rsidRPr="002F57DD">
        <w:rPr>
          <w:sz w:val="22"/>
        </w:rPr>
        <w:tab/>
      </w:r>
      <w:r w:rsidRPr="002F57DD">
        <w:rPr>
          <w:b/>
          <w:bCs/>
          <w:sz w:val="22"/>
        </w:rPr>
        <w:tab/>
      </w:r>
      <w:r w:rsidRPr="002F57DD">
        <w:rPr>
          <w:b/>
          <w:bCs/>
          <w:sz w:val="22"/>
        </w:rPr>
        <w:tab/>
      </w:r>
      <w:r w:rsidRPr="002F57DD">
        <w:rPr>
          <w:b/>
          <w:bCs/>
          <w:sz w:val="22"/>
        </w:rPr>
        <w:tab/>
      </w:r>
      <w:r w:rsidRPr="002F57DD">
        <w:rPr>
          <w:b/>
          <w:bCs/>
          <w:sz w:val="22"/>
        </w:rPr>
        <w:tab/>
        <w:t>Present</w:t>
      </w:r>
    </w:p>
    <w:p w:rsidR="00C5560A" w:rsidRPr="002F57DD" w:rsidRDefault="00C5560A">
      <w:pPr>
        <w:rPr>
          <w:sz w:val="22"/>
        </w:rPr>
        <w:sectPr w:rsidR="00C5560A" w:rsidRPr="002F57DD">
          <w:headerReference w:type="even" r:id="rId8"/>
          <w:footerReference w:type="even" r:id="rId9"/>
          <w:endnotePr>
            <w:numFmt w:val="decimal"/>
          </w:endnotePr>
          <w:pgSz w:w="12240" w:h="15840" w:code="1"/>
          <w:pgMar w:top="1008" w:right="1008" w:bottom="1008" w:left="1008" w:header="720" w:footer="720" w:gutter="0"/>
          <w:cols w:space="720"/>
          <w:titlePg/>
          <w:docGrid w:linePitch="360"/>
        </w:sectPr>
      </w:pPr>
    </w:p>
    <w:p w:rsidR="00C5560A" w:rsidRPr="002F57DD" w:rsidRDefault="00C5560A">
      <w:pPr>
        <w:rPr>
          <w:sz w:val="22"/>
        </w:rPr>
      </w:pPr>
    </w:p>
    <w:sectPr w:rsidR="00C5560A" w:rsidRPr="002F57DD" w:rsidSect="0007390D">
      <w:endnotePr>
        <w:numFmt w:val="decimal"/>
      </w:endnotePr>
      <w:type w:val="continuous"/>
      <w:pgSz w:w="12240" w:h="15840" w:code="1"/>
      <w:pgMar w:top="720" w:right="720" w:bottom="720" w:left="720"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E2C" w:rsidRDefault="00954E2C">
      <w:pPr>
        <w:spacing w:line="240" w:lineRule="auto"/>
      </w:pPr>
      <w:r>
        <w:separator/>
      </w:r>
    </w:p>
  </w:endnote>
  <w:endnote w:type="continuationSeparator" w:id="0">
    <w:p w:rsidR="00954E2C" w:rsidRDefault="00954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tarSymbol">
    <w:altName w:val="Arial Unicode MS"/>
    <w:charset w:val="02"/>
    <w:family w:val="auto"/>
    <w:pitch w:val="default"/>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20000287" w:usb1="00000000"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mond Antiqu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
    <w:panose1 w:val="020B0604020202030204"/>
    <w:charset w:val="00"/>
    <w:family w:val="swiss"/>
    <w:notTrueType/>
    <w:pitch w:val="variable"/>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Times New (W1)">
    <w:altName w:val="Times New Roman"/>
    <w:charset w:val="00"/>
    <w:family w:val="roman"/>
    <w:pitch w:val="variable"/>
    <w:sig w:usb0="00000000"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871" w:rsidRDefault="00005871">
    <w:pPr>
      <w:pStyle w:val="Footer"/>
      <w:jc w:val="right"/>
      <w:rPr>
        <w:rFonts w:ascii="Arial" w:hAnsi="Arial"/>
        <w:i/>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E2C" w:rsidRDefault="00954E2C">
      <w:pPr>
        <w:spacing w:line="240" w:lineRule="auto"/>
      </w:pPr>
      <w:r>
        <w:separator/>
      </w:r>
    </w:p>
  </w:footnote>
  <w:footnote w:type="continuationSeparator" w:id="0">
    <w:p w:rsidR="00954E2C" w:rsidRDefault="00954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871" w:rsidRDefault="00005871">
    <w:pPr>
      <w:pStyle w:val="Header"/>
      <w:pBdr>
        <w:bottom w:val="single" w:sz="8" w:space="3" w:color="auto"/>
      </w:pBdr>
      <w:jc w:val="center"/>
      <w:rPr>
        <w:rFonts w:ascii="Arial" w:hAnsi="Arial"/>
        <w:b/>
        <w:smallCaps/>
        <w:sz w:val="38"/>
      </w:rPr>
    </w:pPr>
    <w:r>
      <w:rPr>
        <w:rFonts w:ascii="Arial" w:hAnsi="Arial"/>
        <w:b/>
        <w:smallCaps/>
        <w:sz w:val="38"/>
      </w:rPr>
      <w:t>Vincent La Force</w:t>
    </w:r>
  </w:p>
  <w:p w:rsidR="00005871" w:rsidRDefault="00005871">
    <w:pPr>
      <w:pStyle w:val="Header"/>
      <w:spacing w:before="100" w:after="360"/>
      <w:jc w:val="center"/>
      <w:rPr>
        <w:rFonts w:ascii="Arial" w:hAnsi="Arial"/>
        <w:smallCaps/>
        <w:sz w:val="18"/>
      </w:rPr>
    </w:pPr>
    <w:r>
      <w:rPr>
        <w:rFonts w:ascii="Arial" w:hAnsi="Arial"/>
        <w:smallCaps/>
        <w:sz w:val="18"/>
      </w:rPr>
      <w:t>Page Two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3BAD07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720"/>
        </w:tabs>
      </w:pPr>
      <w:rPr>
        <w:rFonts w:ascii="StarSymbol" w:hAnsi="StarSymbol" w:cs="StarSymbol"/>
        <w:sz w:val="18"/>
        <w:szCs w:val="18"/>
      </w:rPr>
    </w:lvl>
  </w:abstractNum>
  <w:abstractNum w:abstractNumId="2">
    <w:nsid w:val="00000002"/>
    <w:multiLevelType w:val="singleLevel"/>
    <w:tmpl w:val="00000002"/>
    <w:name w:val="WW8Num2"/>
    <w:lvl w:ilvl="0">
      <w:start w:val="1"/>
      <w:numFmt w:val="bullet"/>
      <w:lvlText w:val="●"/>
      <w:lvlJc w:val="left"/>
      <w:pPr>
        <w:tabs>
          <w:tab w:val="num" w:pos="720"/>
        </w:tabs>
      </w:pPr>
      <w:rPr>
        <w:rFonts w:ascii="StarSymbol" w:hAnsi="StarSymbol" w:cs="StarSymbol"/>
        <w:sz w:val="18"/>
        <w:szCs w:val="18"/>
      </w:rPr>
    </w:lvl>
  </w:abstractNum>
  <w:abstractNum w:abstractNumId="3">
    <w:nsid w:val="00000003"/>
    <w:multiLevelType w:val="singleLevel"/>
    <w:tmpl w:val="00000003"/>
    <w:name w:val="WW8Num3"/>
    <w:lvl w:ilvl="0">
      <w:start w:val="1"/>
      <w:numFmt w:val="bullet"/>
      <w:lvlText w:val="●"/>
      <w:lvlJc w:val="left"/>
      <w:pPr>
        <w:tabs>
          <w:tab w:val="num" w:pos="720"/>
        </w:tabs>
      </w:pPr>
      <w:rPr>
        <w:rFonts w:ascii="StarSymbol" w:hAnsi="StarSymbol" w:cs="StarSymbol"/>
        <w:sz w:val="18"/>
        <w:szCs w:val="18"/>
      </w:rPr>
    </w:lvl>
  </w:abstractNum>
  <w:abstractNum w:abstractNumId="4">
    <w:nsid w:val="00000004"/>
    <w:multiLevelType w:val="singleLevel"/>
    <w:tmpl w:val="00000004"/>
    <w:name w:val="WW8Num4"/>
    <w:lvl w:ilvl="0">
      <w:start w:val="1"/>
      <w:numFmt w:val="bullet"/>
      <w:lvlText w:val="●"/>
      <w:lvlJc w:val="left"/>
      <w:pPr>
        <w:tabs>
          <w:tab w:val="num" w:pos="720"/>
        </w:tabs>
      </w:pPr>
      <w:rPr>
        <w:rFonts w:ascii="StarSymbol" w:hAnsi="StarSymbol" w:cs="StarSymbol"/>
        <w:sz w:val="18"/>
        <w:szCs w:val="18"/>
      </w:rPr>
    </w:lvl>
  </w:abstractNum>
  <w:abstractNum w:abstractNumId="5">
    <w:nsid w:val="00000005"/>
    <w:multiLevelType w:val="singleLevel"/>
    <w:tmpl w:val="00000005"/>
    <w:name w:val="WW8Num5"/>
    <w:lvl w:ilvl="0">
      <w:start w:val="1"/>
      <w:numFmt w:val="bullet"/>
      <w:lvlText w:val="●"/>
      <w:lvlJc w:val="left"/>
      <w:pPr>
        <w:tabs>
          <w:tab w:val="num" w:pos="720"/>
        </w:tabs>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pPr>
      <w:rPr>
        <w:rFonts w:ascii="StarSymbol" w:hAnsi="StarSymbol"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7">
    <w:nsid w:val="02080C54"/>
    <w:multiLevelType w:val="hybridMultilevel"/>
    <w:tmpl w:val="676E7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ABD6A2E"/>
    <w:multiLevelType w:val="hybridMultilevel"/>
    <w:tmpl w:val="5090077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26E55DE1"/>
    <w:multiLevelType w:val="hybridMultilevel"/>
    <w:tmpl w:val="9BEC4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526256"/>
    <w:multiLevelType w:val="multilevel"/>
    <w:tmpl w:val="F076A8A8"/>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nsid w:val="3C555B22"/>
    <w:multiLevelType w:val="hybridMultilevel"/>
    <w:tmpl w:val="F076A8A8"/>
    <w:lvl w:ilvl="0" w:tplc="04090009">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46073CE6"/>
    <w:multiLevelType w:val="hybridMultilevel"/>
    <w:tmpl w:val="E8242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3D6466"/>
    <w:multiLevelType w:val="hybridMultilevel"/>
    <w:tmpl w:val="CE0666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52F43363"/>
    <w:multiLevelType w:val="hybridMultilevel"/>
    <w:tmpl w:val="874E5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172217"/>
    <w:multiLevelType w:val="hybridMultilevel"/>
    <w:tmpl w:val="26C83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56263E3"/>
    <w:multiLevelType w:val="hybridMultilevel"/>
    <w:tmpl w:val="7340CC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9A26F75"/>
    <w:multiLevelType w:val="hybridMultilevel"/>
    <w:tmpl w:val="3C7823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CBD045F"/>
    <w:multiLevelType w:val="hybridMultilevel"/>
    <w:tmpl w:val="CF12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000454"/>
    <w:multiLevelType w:val="multilevel"/>
    <w:tmpl w:val="509007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0">
    <w:nsid w:val="5E4957B6"/>
    <w:multiLevelType w:val="hybridMultilevel"/>
    <w:tmpl w:val="0726AF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DA27B9B"/>
    <w:multiLevelType w:val="hybridMultilevel"/>
    <w:tmpl w:val="69101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6"/>
  </w:num>
  <w:num w:numId="3">
    <w:abstractNumId w:val="7"/>
  </w:num>
  <w:num w:numId="4">
    <w:abstractNumId w:val="21"/>
  </w:num>
  <w:num w:numId="5">
    <w:abstractNumId w:val="15"/>
  </w:num>
  <w:num w:numId="6">
    <w:abstractNumId w:val="12"/>
  </w:num>
  <w:num w:numId="7">
    <w:abstractNumId w:val="9"/>
  </w:num>
  <w:num w:numId="8">
    <w:abstractNumId w:val="18"/>
  </w:num>
  <w:num w:numId="9">
    <w:abstractNumId w:val="8"/>
  </w:num>
  <w:num w:numId="10">
    <w:abstractNumId w:val="19"/>
  </w:num>
  <w:num w:numId="11">
    <w:abstractNumId w:val="11"/>
  </w:num>
  <w:num w:numId="12">
    <w:abstractNumId w:val="10"/>
  </w:num>
  <w:num w:numId="13">
    <w:abstractNumId w:val="13"/>
  </w:num>
  <w:num w:numId="14">
    <w:abstractNumId w:val="20"/>
  </w:num>
  <w:num w:numId="15">
    <w:abstractNumId w:val="17"/>
  </w:num>
  <w:num w:numId="16">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0"/>
  <w:doNotHyphenateCap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2F2"/>
    <w:rsid w:val="00005871"/>
    <w:rsid w:val="00015944"/>
    <w:rsid w:val="000165BF"/>
    <w:rsid w:val="000322F2"/>
    <w:rsid w:val="00036C2A"/>
    <w:rsid w:val="00054A67"/>
    <w:rsid w:val="0007390D"/>
    <w:rsid w:val="00091A0F"/>
    <w:rsid w:val="000D0C0E"/>
    <w:rsid w:val="000E7A44"/>
    <w:rsid w:val="00117346"/>
    <w:rsid w:val="001445FD"/>
    <w:rsid w:val="001B46F4"/>
    <w:rsid w:val="001C1A5E"/>
    <w:rsid w:val="00216BE0"/>
    <w:rsid w:val="00223DEF"/>
    <w:rsid w:val="00227602"/>
    <w:rsid w:val="002455C7"/>
    <w:rsid w:val="002842A1"/>
    <w:rsid w:val="002A4062"/>
    <w:rsid w:val="002B6F03"/>
    <w:rsid w:val="002F57DD"/>
    <w:rsid w:val="003120A4"/>
    <w:rsid w:val="0034451A"/>
    <w:rsid w:val="00353387"/>
    <w:rsid w:val="00383594"/>
    <w:rsid w:val="00385384"/>
    <w:rsid w:val="0039398B"/>
    <w:rsid w:val="003D40F9"/>
    <w:rsid w:val="00416DC4"/>
    <w:rsid w:val="004179E2"/>
    <w:rsid w:val="004222B3"/>
    <w:rsid w:val="00432D1B"/>
    <w:rsid w:val="0047598D"/>
    <w:rsid w:val="00475CE2"/>
    <w:rsid w:val="004829CB"/>
    <w:rsid w:val="004D1C57"/>
    <w:rsid w:val="004D2D5B"/>
    <w:rsid w:val="004D30B9"/>
    <w:rsid w:val="004D4FF5"/>
    <w:rsid w:val="004F3771"/>
    <w:rsid w:val="00503EBB"/>
    <w:rsid w:val="005102AD"/>
    <w:rsid w:val="005221DE"/>
    <w:rsid w:val="00524515"/>
    <w:rsid w:val="0052492D"/>
    <w:rsid w:val="0053226C"/>
    <w:rsid w:val="00545B87"/>
    <w:rsid w:val="00553F09"/>
    <w:rsid w:val="00563AD4"/>
    <w:rsid w:val="00597B16"/>
    <w:rsid w:val="005F71B2"/>
    <w:rsid w:val="00696F0F"/>
    <w:rsid w:val="006B7DFF"/>
    <w:rsid w:val="006C5463"/>
    <w:rsid w:val="006E1A84"/>
    <w:rsid w:val="00722D68"/>
    <w:rsid w:val="007262CC"/>
    <w:rsid w:val="00755D65"/>
    <w:rsid w:val="0076309A"/>
    <w:rsid w:val="00777B9D"/>
    <w:rsid w:val="00791255"/>
    <w:rsid w:val="0079503A"/>
    <w:rsid w:val="008114A9"/>
    <w:rsid w:val="00870D83"/>
    <w:rsid w:val="008B6DD1"/>
    <w:rsid w:val="008E5465"/>
    <w:rsid w:val="00923C60"/>
    <w:rsid w:val="00954E2C"/>
    <w:rsid w:val="00967CEE"/>
    <w:rsid w:val="009C1FF6"/>
    <w:rsid w:val="009E615E"/>
    <w:rsid w:val="009F52C9"/>
    <w:rsid w:val="00A03DB6"/>
    <w:rsid w:val="00A742C4"/>
    <w:rsid w:val="00AA6D11"/>
    <w:rsid w:val="00AE1A66"/>
    <w:rsid w:val="00B00136"/>
    <w:rsid w:val="00B004DB"/>
    <w:rsid w:val="00B21997"/>
    <w:rsid w:val="00B273DA"/>
    <w:rsid w:val="00B7681D"/>
    <w:rsid w:val="00B77D4B"/>
    <w:rsid w:val="00BA4740"/>
    <w:rsid w:val="00BD66B1"/>
    <w:rsid w:val="00BD68CE"/>
    <w:rsid w:val="00BE4054"/>
    <w:rsid w:val="00C060A9"/>
    <w:rsid w:val="00C102AD"/>
    <w:rsid w:val="00C15605"/>
    <w:rsid w:val="00C361DF"/>
    <w:rsid w:val="00C5560A"/>
    <w:rsid w:val="00C7668D"/>
    <w:rsid w:val="00CA21A5"/>
    <w:rsid w:val="00CB7D50"/>
    <w:rsid w:val="00CE575B"/>
    <w:rsid w:val="00CF306A"/>
    <w:rsid w:val="00CF6433"/>
    <w:rsid w:val="00D669FF"/>
    <w:rsid w:val="00D8204F"/>
    <w:rsid w:val="00D865A1"/>
    <w:rsid w:val="00DE70E7"/>
    <w:rsid w:val="00DF6823"/>
    <w:rsid w:val="00E30283"/>
    <w:rsid w:val="00E971F7"/>
    <w:rsid w:val="00EA2463"/>
    <w:rsid w:val="00EB6667"/>
    <w:rsid w:val="00EE3D7C"/>
    <w:rsid w:val="00F06B3F"/>
    <w:rsid w:val="00F215D6"/>
    <w:rsid w:val="00F318AC"/>
    <w:rsid w:val="00F358EE"/>
    <w:rsid w:val="00F37EB6"/>
    <w:rsid w:val="00F4172B"/>
    <w:rsid w:val="00F82638"/>
    <w:rsid w:val="00F97256"/>
    <w:rsid w:val="00FF1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0D"/>
    <w:pPr>
      <w:spacing w:line="240" w:lineRule="atLeast"/>
    </w:pPr>
    <w:rPr>
      <w:color w:val="000000"/>
      <w:sz w:val="24"/>
    </w:rPr>
  </w:style>
  <w:style w:type="paragraph" w:styleId="Heading1">
    <w:name w:val="heading 1"/>
    <w:basedOn w:val="Normal"/>
    <w:next w:val="Normal"/>
    <w:qFormat/>
    <w:rsid w:val="0007390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Pr>
      <w:sz w:val="32"/>
    </w:rPr>
  </w:style>
  <w:style w:type="paragraph" w:styleId="Heading2">
    <w:name w:val="heading 2"/>
    <w:basedOn w:val="Normal"/>
    <w:next w:val="Normal"/>
    <w:qFormat/>
    <w:rsid w:val="0007390D"/>
    <w:pPr>
      <w:keepNext/>
      <w:outlineLvl w:val="1"/>
    </w:pPr>
    <w:rPr>
      <w:sz w:val="28"/>
    </w:rPr>
  </w:style>
  <w:style w:type="paragraph" w:styleId="Heading3">
    <w:name w:val="heading 3"/>
    <w:basedOn w:val="Normal"/>
    <w:next w:val="Normal"/>
    <w:qFormat/>
    <w:rsid w:val="0007390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b/>
    </w:rPr>
  </w:style>
  <w:style w:type="paragraph" w:styleId="Heading4">
    <w:name w:val="heading 4"/>
    <w:basedOn w:val="Normal"/>
    <w:next w:val="Normal"/>
    <w:qFormat/>
    <w:rsid w:val="0007390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rPr>
  </w:style>
  <w:style w:type="paragraph" w:styleId="Heading5">
    <w:name w:val="heading 5"/>
    <w:basedOn w:val="Normal"/>
    <w:next w:val="Normal"/>
    <w:qFormat/>
    <w:rsid w:val="0007390D"/>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outlineLvl w:val="4"/>
    </w:pPr>
    <w:rPr>
      <w:b/>
    </w:rPr>
  </w:style>
  <w:style w:type="paragraph" w:styleId="Heading6">
    <w:name w:val="heading 6"/>
    <w:basedOn w:val="Normal"/>
    <w:next w:val="Normal"/>
    <w:qFormat/>
    <w:rsid w:val="0007390D"/>
    <w:pPr>
      <w:keepNext/>
      <w:ind w:left="720" w:firstLine="720"/>
      <w:outlineLvl w:val="5"/>
    </w:pPr>
    <w:rPr>
      <w:u w:val="single"/>
    </w:rPr>
  </w:style>
  <w:style w:type="paragraph" w:styleId="Heading7">
    <w:name w:val="heading 7"/>
    <w:basedOn w:val="Normal"/>
    <w:next w:val="Normal"/>
    <w:qFormat/>
    <w:rsid w:val="0007390D"/>
    <w:pPr>
      <w:keepNext/>
      <w:outlineLvl w:val="6"/>
    </w:pPr>
    <w:rPr>
      <w:i/>
      <w:iCs/>
      <w:sz w:val="22"/>
    </w:rPr>
  </w:style>
  <w:style w:type="paragraph" w:styleId="Heading8">
    <w:name w:val="heading 8"/>
    <w:basedOn w:val="Normal"/>
    <w:next w:val="Normal"/>
    <w:qFormat/>
    <w:rsid w:val="0007390D"/>
    <w:pPr>
      <w:keepNext/>
      <w:outlineLvl w:val="7"/>
    </w:pPr>
    <w:rPr>
      <w:bCs/>
      <w:sz w:val="22"/>
      <w:u w:val="single"/>
    </w:rPr>
  </w:style>
  <w:style w:type="paragraph" w:styleId="Heading9">
    <w:name w:val="heading 9"/>
    <w:basedOn w:val="Normal"/>
    <w:next w:val="Normal"/>
    <w:qFormat/>
    <w:rsid w:val="0007390D"/>
    <w:pPr>
      <w:keepNext/>
      <w:outlineLvl w:val="8"/>
    </w:pPr>
    <w:rPr>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07390D"/>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pPr>
  </w:style>
  <w:style w:type="paragraph" w:styleId="Title">
    <w:name w:val="Title"/>
    <w:basedOn w:val="Normal"/>
    <w:qFormat/>
    <w:rsid w:val="000739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90"/>
      <w:jc w:val="center"/>
    </w:pPr>
    <w:rPr>
      <w:b/>
      <w:sz w:val="28"/>
    </w:rPr>
  </w:style>
  <w:style w:type="paragraph" w:styleId="BodyTextIndent2">
    <w:name w:val="Body Text Indent 2"/>
    <w:basedOn w:val="Normal"/>
    <w:semiHidden/>
    <w:rsid w:val="0007390D"/>
    <w:pPr>
      <w:tabs>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s>
      <w:ind w:left="360" w:hanging="1440"/>
    </w:pPr>
  </w:style>
  <w:style w:type="paragraph" w:styleId="Header">
    <w:name w:val="header"/>
    <w:basedOn w:val="Normal"/>
    <w:semiHidden/>
    <w:rsid w:val="0007390D"/>
    <w:pPr>
      <w:tabs>
        <w:tab w:val="center" w:pos="4320"/>
        <w:tab w:val="right" w:pos="8640"/>
      </w:tabs>
    </w:pPr>
  </w:style>
  <w:style w:type="paragraph" w:styleId="Footer">
    <w:name w:val="footer"/>
    <w:basedOn w:val="Normal"/>
    <w:semiHidden/>
    <w:rsid w:val="0007390D"/>
    <w:pPr>
      <w:tabs>
        <w:tab w:val="center" w:pos="4320"/>
        <w:tab w:val="right" w:pos="8640"/>
      </w:tabs>
    </w:pPr>
  </w:style>
  <w:style w:type="character" w:styleId="PageNumber">
    <w:name w:val="page number"/>
    <w:basedOn w:val="DefaultParagraphFont"/>
    <w:semiHidden/>
    <w:rsid w:val="0007390D"/>
  </w:style>
  <w:style w:type="paragraph" w:styleId="DocumentMap">
    <w:name w:val="Document Map"/>
    <w:basedOn w:val="Normal"/>
    <w:semiHidden/>
    <w:rsid w:val="0007390D"/>
    <w:pPr>
      <w:shd w:val="clear" w:color="auto" w:fill="000080"/>
    </w:pPr>
    <w:rPr>
      <w:rFonts w:ascii="Tahoma" w:hAnsi="Tahoma"/>
    </w:rPr>
  </w:style>
  <w:style w:type="character" w:styleId="Hyperlink">
    <w:name w:val="Hyperlink"/>
    <w:basedOn w:val="DefaultParagraphFont"/>
    <w:semiHidden/>
    <w:rsid w:val="0007390D"/>
    <w:rPr>
      <w:color w:val="0000FF"/>
      <w:u w:val="single"/>
    </w:rPr>
  </w:style>
  <w:style w:type="paragraph" w:styleId="BodyText2">
    <w:name w:val="Body Text 2"/>
    <w:basedOn w:val="Normal"/>
    <w:semiHidden/>
    <w:rsid w:val="0007390D"/>
    <w:pPr>
      <w:suppressAutoHyphens/>
      <w:spacing w:line="240" w:lineRule="auto"/>
    </w:pPr>
    <w:rPr>
      <w:color w:val="auto"/>
      <w:sz w:val="22"/>
    </w:rPr>
  </w:style>
  <w:style w:type="paragraph" w:styleId="BodyText">
    <w:name w:val="Body Text"/>
    <w:basedOn w:val="Normal"/>
    <w:semiHidden/>
    <w:rsid w:val="0007390D"/>
    <w:pPr>
      <w:widowControl w:val="0"/>
      <w:tabs>
        <w:tab w:val="left" w:pos="-582"/>
        <w:tab w:val="left" w:pos="0"/>
        <w:tab w:val="left" w:pos="990"/>
        <w:tab w:val="left" w:pos="1890"/>
        <w:tab w:val="left" w:pos="3060"/>
        <w:tab w:val="left" w:pos="7452"/>
      </w:tabs>
      <w:jc w:val="center"/>
    </w:pPr>
    <w:rPr>
      <w:color w:val="auto"/>
    </w:rPr>
  </w:style>
  <w:style w:type="paragraph" w:customStyle="1" w:styleId="Achievement">
    <w:name w:val="Achievement"/>
    <w:basedOn w:val="BodyText"/>
    <w:rsid w:val="0007390D"/>
    <w:pPr>
      <w:widowControl/>
      <w:tabs>
        <w:tab w:val="clear" w:pos="-582"/>
        <w:tab w:val="clear" w:pos="0"/>
        <w:tab w:val="clear" w:pos="990"/>
        <w:tab w:val="clear" w:pos="1890"/>
        <w:tab w:val="clear" w:pos="3060"/>
        <w:tab w:val="clear" w:pos="7452"/>
      </w:tabs>
      <w:spacing w:after="60" w:line="220" w:lineRule="atLeast"/>
      <w:ind w:left="240" w:right="-360" w:hanging="240"/>
      <w:jc w:val="left"/>
    </w:pPr>
    <w:rPr>
      <w:sz w:val="20"/>
    </w:rPr>
  </w:style>
  <w:style w:type="paragraph" w:customStyle="1" w:styleId="JobTitle">
    <w:name w:val="Job Title"/>
    <w:next w:val="Achievement"/>
    <w:rsid w:val="0007390D"/>
    <w:pPr>
      <w:spacing w:after="40" w:line="220" w:lineRule="atLeast"/>
    </w:pPr>
    <w:rPr>
      <w:rFonts w:ascii="Arial" w:hAnsi="Arial"/>
      <w:b/>
      <w:spacing w:val="-10"/>
    </w:rPr>
  </w:style>
  <w:style w:type="character" w:customStyle="1" w:styleId="print1">
    <w:name w:val="print1"/>
    <w:basedOn w:val="DefaultParagraphFont"/>
    <w:rsid w:val="0007390D"/>
    <w:rPr>
      <w:rFonts w:ascii="Verdana" w:hAnsi="Verdana" w:hint="default"/>
      <w:color w:val="333333"/>
      <w:sz w:val="21"/>
      <w:szCs w:val="21"/>
    </w:rPr>
  </w:style>
  <w:style w:type="paragraph" w:customStyle="1" w:styleId="Objective">
    <w:name w:val="Objective"/>
    <w:basedOn w:val="Normal"/>
    <w:next w:val="BodyText"/>
    <w:rsid w:val="0007390D"/>
    <w:pPr>
      <w:spacing w:before="220" w:after="220" w:line="220" w:lineRule="atLeast"/>
    </w:pPr>
    <w:rPr>
      <w:color w:val="auto"/>
      <w:sz w:val="20"/>
    </w:rPr>
  </w:style>
  <w:style w:type="paragraph" w:customStyle="1" w:styleId="CompanyName">
    <w:name w:val="Company Name"/>
    <w:basedOn w:val="Normal"/>
    <w:next w:val="Normal"/>
    <w:autoRedefine/>
    <w:rsid w:val="0007390D"/>
    <w:pPr>
      <w:tabs>
        <w:tab w:val="left" w:pos="2160"/>
        <w:tab w:val="right" w:pos="5040"/>
      </w:tabs>
      <w:spacing w:line="240" w:lineRule="auto"/>
      <w:ind w:right="-346"/>
    </w:pPr>
    <w:rPr>
      <w:b/>
      <w:bCs/>
      <w:i/>
      <w:iCs/>
      <w:color w:val="auto"/>
      <w:sz w:val="20"/>
    </w:rPr>
  </w:style>
  <w:style w:type="character" w:customStyle="1" w:styleId="WW-WW8Num6z0">
    <w:name w:val="WW-WW8Num6z0"/>
    <w:rsid w:val="0007390D"/>
    <w:rPr>
      <w:rFonts w:ascii="StarSymbol" w:hAnsi="StarSymbol" w:cs="StarSymbol"/>
      <w:sz w:val="18"/>
      <w:szCs w:val="18"/>
    </w:rPr>
  </w:style>
  <w:style w:type="character" w:customStyle="1" w:styleId="WW-WW8Num2z0">
    <w:name w:val="WW-WW8Num2z0"/>
    <w:rsid w:val="0007390D"/>
    <w:rPr>
      <w:rFonts w:ascii="StarSymbol" w:hAnsi="StarSymbol" w:cs="StarSymbol"/>
      <w:sz w:val="18"/>
      <w:szCs w:val="18"/>
    </w:rPr>
  </w:style>
  <w:style w:type="paragraph" w:customStyle="1" w:styleId="Style">
    <w:name w:val="Style"/>
    <w:basedOn w:val="Normal"/>
    <w:rsid w:val="0007390D"/>
    <w:pPr>
      <w:widowControl w:val="0"/>
      <w:spacing w:line="240" w:lineRule="auto"/>
      <w:ind w:left="1440" w:hanging="720"/>
    </w:pPr>
    <w:rPr>
      <w:rFonts w:ascii="Courier" w:hAnsi="Courier"/>
      <w:snapToGrid w:val="0"/>
      <w:color w:val="auto"/>
    </w:rPr>
  </w:style>
  <w:style w:type="paragraph" w:customStyle="1" w:styleId="Bullet1">
    <w:name w:val="Bullet 1"/>
    <w:basedOn w:val="Normal"/>
    <w:rsid w:val="0007390D"/>
    <w:pPr>
      <w:spacing w:line="240" w:lineRule="auto"/>
    </w:pPr>
    <w:rPr>
      <w:rFonts w:ascii="Tms Rmn" w:hAnsi="Tms Rmn"/>
      <w:color w:val="auto"/>
      <w:sz w:val="20"/>
      <w14:shadow w14:blurRad="50800" w14:dist="38100" w14:dir="2700000" w14:sx="100000" w14:sy="100000" w14:kx="0" w14:ky="0" w14:algn="tl">
        <w14:srgbClr w14:val="000000">
          <w14:alpha w14:val="60000"/>
        </w14:srgbClr>
      </w14:shadow>
    </w:rPr>
  </w:style>
  <w:style w:type="paragraph" w:styleId="BodyText3">
    <w:name w:val="Body Text 3"/>
    <w:basedOn w:val="Normal"/>
    <w:semiHidden/>
    <w:rsid w:val="0007390D"/>
    <w:pPr>
      <w:widowControl w:val="0"/>
    </w:pPr>
    <w:rPr>
      <w:rFonts w:ascii="Tahoma" w:hAnsi="Tahoma" w:cs="Tahoma"/>
      <w:snapToGrid w:val="0"/>
      <w:szCs w:val="22"/>
    </w:rPr>
  </w:style>
  <w:style w:type="paragraph" w:customStyle="1" w:styleId="CompanyNameOne">
    <w:name w:val="Company Name One"/>
    <w:basedOn w:val="CompanyName"/>
    <w:next w:val="Normal"/>
    <w:rsid w:val="0007390D"/>
    <w:pPr>
      <w:tabs>
        <w:tab w:val="clear" w:pos="2160"/>
        <w:tab w:val="left" w:pos="1440"/>
        <w:tab w:val="right" w:pos="6480"/>
      </w:tabs>
      <w:ind w:right="-360"/>
    </w:pPr>
  </w:style>
  <w:style w:type="paragraph" w:styleId="BodyTextIndent3">
    <w:name w:val="Body Text Indent 3"/>
    <w:basedOn w:val="Normal"/>
    <w:semiHidden/>
    <w:rsid w:val="0007390D"/>
    <w:pPr>
      <w:spacing w:line="240" w:lineRule="auto"/>
      <w:ind w:left="1440"/>
    </w:pPr>
    <w:rPr>
      <w:rFonts w:ascii="Calisto MT" w:hAnsi="Calisto MT"/>
      <w:color w:val="auto"/>
      <w:sz w:val="20"/>
    </w:rPr>
  </w:style>
  <w:style w:type="character" w:customStyle="1" w:styleId="small1">
    <w:name w:val="small1"/>
    <w:basedOn w:val="DefaultParagraphFont"/>
    <w:rsid w:val="0007390D"/>
    <w:rPr>
      <w:rFonts w:ascii="Verdana" w:hAnsi="Verdana" w:hint="default"/>
      <w:i w:val="0"/>
      <w:iCs w:val="0"/>
      <w:sz w:val="16"/>
      <w:szCs w:val="16"/>
    </w:rPr>
  </w:style>
  <w:style w:type="paragraph" w:customStyle="1" w:styleId="Body">
    <w:name w:val="Body"/>
    <w:basedOn w:val="Normal"/>
    <w:rsid w:val="0007390D"/>
    <w:pPr>
      <w:autoSpaceDE w:val="0"/>
      <w:autoSpaceDN w:val="0"/>
      <w:adjustRightInd w:val="0"/>
      <w:spacing w:line="288" w:lineRule="auto"/>
      <w:ind w:left="1920" w:right="360" w:hanging="1920"/>
      <w:textAlignment w:val="baseline"/>
    </w:pPr>
    <w:rPr>
      <w:rFonts w:ascii="Garamond" w:hAnsi="Garamond"/>
      <w:sz w:val="20"/>
    </w:rPr>
  </w:style>
  <w:style w:type="character" w:customStyle="1" w:styleId="JobName">
    <w:name w:val="Job Name"/>
    <w:rsid w:val="0007390D"/>
    <w:rPr>
      <w:rFonts w:ascii="Times" w:hAnsi="Times" w:cs="Times"/>
      <w:b/>
      <w:bCs/>
      <w:sz w:val="20"/>
      <w:szCs w:val="20"/>
    </w:rPr>
  </w:style>
  <w:style w:type="paragraph" w:customStyle="1" w:styleId="SectionTitle">
    <w:name w:val="Section Title"/>
    <w:basedOn w:val="Normal"/>
    <w:next w:val="Normal"/>
    <w:autoRedefine/>
    <w:rsid w:val="0007390D"/>
    <w:pPr>
      <w:spacing w:before="220" w:line="220" w:lineRule="atLeast"/>
    </w:pPr>
    <w:rPr>
      <w:rFonts w:ascii="Arial Black" w:hAnsi="Arial Black"/>
      <w:color w:val="auto"/>
      <w:spacing w:val="-10"/>
      <w:sz w:val="20"/>
    </w:rPr>
  </w:style>
  <w:style w:type="paragraph" w:customStyle="1" w:styleId="PersonalInfo">
    <w:name w:val="Personal Info"/>
    <w:basedOn w:val="Achievement"/>
    <w:next w:val="Achievement"/>
    <w:rsid w:val="0007390D"/>
    <w:pPr>
      <w:spacing w:before="240"/>
      <w:ind w:left="245" w:right="0" w:hanging="245"/>
      <w:jc w:val="both"/>
    </w:pPr>
    <w:rPr>
      <w:rFonts w:ascii="Arial" w:hAnsi="Arial"/>
      <w:spacing w:val="-5"/>
    </w:rPr>
  </w:style>
  <w:style w:type="character" w:customStyle="1" w:styleId="ft21">
    <w:name w:val="ft21"/>
    <w:basedOn w:val="DefaultParagraphFont"/>
    <w:rsid w:val="0007390D"/>
    <w:rPr>
      <w:rFonts w:ascii="Times" w:hAnsi="Times" w:cs="Times" w:hint="default"/>
      <w:color w:val="000000"/>
      <w:spacing w:val="255"/>
      <w:sz w:val="18"/>
      <w:szCs w:val="18"/>
    </w:rPr>
  </w:style>
  <w:style w:type="paragraph" w:styleId="TOAHeading">
    <w:name w:val="toa heading"/>
    <w:basedOn w:val="Normal"/>
    <w:next w:val="Normal"/>
    <w:semiHidden/>
    <w:rsid w:val="0007390D"/>
    <w:pPr>
      <w:tabs>
        <w:tab w:val="left" w:pos="9000"/>
        <w:tab w:val="right" w:pos="9360"/>
      </w:tabs>
      <w:suppressAutoHyphens/>
      <w:overflowPunct w:val="0"/>
      <w:autoSpaceDE w:val="0"/>
      <w:autoSpaceDN w:val="0"/>
      <w:adjustRightInd w:val="0"/>
      <w:spacing w:line="240" w:lineRule="auto"/>
      <w:textAlignment w:val="baseline"/>
    </w:pPr>
    <w:rPr>
      <w:rFonts w:ascii="Garmond Antiqua" w:hAnsi="Garmond Antiqua"/>
      <w:color w:val="auto"/>
    </w:rPr>
  </w:style>
  <w:style w:type="paragraph" w:customStyle="1" w:styleId="a">
    <w:name w:val="_"/>
    <w:basedOn w:val="Normal"/>
    <w:rsid w:val="0007390D"/>
    <w:pPr>
      <w:widowControl w:val="0"/>
      <w:spacing w:line="240" w:lineRule="auto"/>
      <w:ind w:left="720" w:hanging="720"/>
    </w:pPr>
    <w:rPr>
      <w:rFonts w:ascii="Courier" w:hAnsi="Courier"/>
      <w:snapToGrid w:val="0"/>
      <w:color w:val="auto"/>
    </w:rPr>
  </w:style>
  <w:style w:type="paragraph" w:customStyle="1" w:styleId="p31">
    <w:name w:val="p31"/>
    <w:basedOn w:val="Normal"/>
    <w:rsid w:val="0007390D"/>
    <w:pPr>
      <w:widowControl w:val="0"/>
      <w:autoSpaceDE w:val="0"/>
      <w:autoSpaceDN w:val="0"/>
      <w:adjustRightInd w:val="0"/>
      <w:spacing w:line="240" w:lineRule="auto"/>
    </w:pPr>
    <w:rPr>
      <w:color w:val="auto"/>
      <w:szCs w:val="24"/>
    </w:rPr>
  </w:style>
  <w:style w:type="paragraph" w:customStyle="1" w:styleId="t30">
    <w:name w:val="t30"/>
    <w:basedOn w:val="Normal"/>
    <w:rsid w:val="0007390D"/>
    <w:pPr>
      <w:widowControl w:val="0"/>
      <w:autoSpaceDE w:val="0"/>
      <w:autoSpaceDN w:val="0"/>
      <w:adjustRightInd w:val="0"/>
      <w:spacing w:line="240" w:lineRule="auto"/>
    </w:pPr>
    <w:rPr>
      <w:color w:val="auto"/>
      <w:szCs w:val="24"/>
    </w:rPr>
  </w:style>
  <w:style w:type="paragraph" w:customStyle="1" w:styleId="p6">
    <w:name w:val="p6"/>
    <w:basedOn w:val="Normal"/>
    <w:rsid w:val="0007390D"/>
    <w:pPr>
      <w:widowControl w:val="0"/>
      <w:tabs>
        <w:tab w:val="left" w:pos="306"/>
      </w:tabs>
      <w:autoSpaceDE w:val="0"/>
      <w:autoSpaceDN w:val="0"/>
      <w:adjustRightInd w:val="0"/>
      <w:spacing w:line="240" w:lineRule="auto"/>
      <w:ind w:left="1134"/>
      <w:jc w:val="both"/>
    </w:pPr>
    <w:rPr>
      <w:color w:val="auto"/>
      <w:szCs w:val="24"/>
    </w:rPr>
  </w:style>
  <w:style w:type="paragraph" w:customStyle="1" w:styleId="p32">
    <w:name w:val="p32"/>
    <w:basedOn w:val="Normal"/>
    <w:rsid w:val="0007390D"/>
    <w:pPr>
      <w:widowControl w:val="0"/>
      <w:tabs>
        <w:tab w:val="left" w:pos="691"/>
      </w:tabs>
      <w:autoSpaceDE w:val="0"/>
      <w:autoSpaceDN w:val="0"/>
      <w:adjustRightInd w:val="0"/>
      <w:spacing w:line="240" w:lineRule="auto"/>
      <w:ind w:left="749"/>
    </w:pPr>
    <w:rPr>
      <w:color w:val="auto"/>
      <w:szCs w:val="24"/>
    </w:rPr>
  </w:style>
  <w:style w:type="paragraph" w:customStyle="1" w:styleId="p8">
    <w:name w:val="p8"/>
    <w:basedOn w:val="Normal"/>
    <w:rsid w:val="0007390D"/>
    <w:pPr>
      <w:widowControl w:val="0"/>
      <w:tabs>
        <w:tab w:val="left" w:pos="215"/>
      </w:tabs>
      <w:autoSpaceDE w:val="0"/>
      <w:autoSpaceDN w:val="0"/>
      <w:adjustRightInd w:val="0"/>
      <w:spacing w:line="240" w:lineRule="auto"/>
      <w:ind w:left="1225"/>
      <w:jc w:val="both"/>
    </w:pPr>
    <w:rPr>
      <w:color w:val="auto"/>
      <w:szCs w:val="24"/>
    </w:rPr>
  </w:style>
  <w:style w:type="paragraph" w:customStyle="1" w:styleId="p9">
    <w:name w:val="p9"/>
    <w:basedOn w:val="Normal"/>
    <w:rsid w:val="0007390D"/>
    <w:pPr>
      <w:widowControl w:val="0"/>
      <w:tabs>
        <w:tab w:val="left" w:pos="187"/>
        <w:tab w:val="left" w:pos="487"/>
      </w:tabs>
      <w:autoSpaceDE w:val="0"/>
      <w:autoSpaceDN w:val="0"/>
      <w:adjustRightInd w:val="0"/>
      <w:spacing w:line="240" w:lineRule="auto"/>
      <w:ind w:left="487" w:hanging="300"/>
      <w:jc w:val="both"/>
    </w:pPr>
    <w:rPr>
      <w:color w:val="auto"/>
      <w:szCs w:val="24"/>
    </w:rPr>
  </w:style>
  <w:style w:type="paragraph" w:customStyle="1" w:styleId="p11">
    <w:name w:val="p11"/>
    <w:basedOn w:val="Normal"/>
    <w:rsid w:val="0007390D"/>
    <w:pPr>
      <w:widowControl w:val="0"/>
      <w:tabs>
        <w:tab w:val="left" w:pos="487"/>
      </w:tabs>
      <w:autoSpaceDE w:val="0"/>
      <w:autoSpaceDN w:val="0"/>
      <w:adjustRightInd w:val="0"/>
      <w:spacing w:line="240" w:lineRule="auto"/>
      <w:ind w:left="487" w:hanging="300"/>
      <w:jc w:val="both"/>
    </w:pPr>
    <w:rPr>
      <w:color w:val="auto"/>
      <w:szCs w:val="24"/>
    </w:rPr>
  </w:style>
  <w:style w:type="paragraph" w:customStyle="1" w:styleId="p12">
    <w:name w:val="p12"/>
    <w:basedOn w:val="Normal"/>
    <w:rsid w:val="0007390D"/>
    <w:pPr>
      <w:widowControl w:val="0"/>
      <w:tabs>
        <w:tab w:val="left" w:pos="385"/>
      </w:tabs>
      <w:autoSpaceDE w:val="0"/>
      <w:autoSpaceDN w:val="0"/>
      <w:adjustRightInd w:val="0"/>
      <w:spacing w:line="240" w:lineRule="auto"/>
      <w:ind w:left="1055" w:hanging="385"/>
      <w:jc w:val="both"/>
    </w:pPr>
    <w:rPr>
      <w:color w:val="auto"/>
      <w:szCs w:val="24"/>
    </w:rPr>
  </w:style>
  <w:style w:type="paragraph" w:customStyle="1" w:styleId="t2">
    <w:name w:val="t2"/>
    <w:basedOn w:val="Normal"/>
    <w:rsid w:val="0007390D"/>
    <w:pPr>
      <w:widowControl w:val="0"/>
      <w:autoSpaceDE w:val="0"/>
      <w:autoSpaceDN w:val="0"/>
      <w:adjustRightInd w:val="0"/>
      <w:spacing w:line="240" w:lineRule="auto"/>
    </w:pPr>
    <w:rPr>
      <w:color w:val="auto"/>
      <w:szCs w:val="24"/>
    </w:rPr>
  </w:style>
  <w:style w:type="paragraph" w:customStyle="1" w:styleId="p13">
    <w:name w:val="p13"/>
    <w:basedOn w:val="Normal"/>
    <w:rsid w:val="0007390D"/>
    <w:pPr>
      <w:widowControl w:val="0"/>
      <w:autoSpaceDE w:val="0"/>
      <w:autoSpaceDN w:val="0"/>
      <w:adjustRightInd w:val="0"/>
      <w:spacing w:line="240" w:lineRule="auto"/>
      <w:jc w:val="both"/>
    </w:pPr>
    <w:rPr>
      <w:color w:val="auto"/>
      <w:szCs w:val="24"/>
    </w:rPr>
  </w:style>
  <w:style w:type="paragraph" w:customStyle="1" w:styleId="t3">
    <w:name w:val="t3"/>
    <w:basedOn w:val="Normal"/>
    <w:rsid w:val="0007390D"/>
    <w:pPr>
      <w:widowControl w:val="0"/>
      <w:autoSpaceDE w:val="0"/>
      <w:autoSpaceDN w:val="0"/>
      <w:adjustRightInd w:val="0"/>
      <w:spacing w:line="240" w:lineRule="auto"/>
    </w:pPr>
    <w:rPr>
      <w:color w:val="auto"/>
      <w:szCs w:val="24"/>
    </w:rPr>
  </w:style>
  <w:style w:type="paragraph" w:customStyle="1" w:styleId="p7">
    <w:name w:val="p7"/>
    <w:basedOn w:val="Normal"/>
    <w:rsid w:val="0007390D"/>
    <w:pPr>
      <w:widowControl w:val="0"/>
      <w:tabs>
        <w:tab w:val="left" w:pos="385"/>
      </w:tabs>
      <w:autoSpaceDE w:val="0"/>
      <w:autoSpaceDN w:val="0"/>
      <w:adjustRightInd w:val="0"/>
      <w:spacing w:line="240" w:lineRule="auto"/>
      <w:ind w:left="1055"/>
      <w:jc w:val="both"/>
    </w:pPr>
    <w:rPr>
      <w:color w:val="auto"/>
      <w:szCs w:val="24"/>
    </w:rPr>
  </w:style>
  <w:style w:type="paragraph" w:customStyle="1" w:styleId="t14">
    <w:name w:val="t14"/>
    <w:basedOn w:val="Normal"/>
    <w:rsid w:val="0007390D"/>
    <w:pPr>
      <w:widowControl w:val="0"/>
      <w:autoSpaceDE w:val="0"/>
      <w:autoSpaceDN w:val="0"/>
      <w:adjustRightInd w:val="0"/>
      <w:spacing w:line="240" w:lineRule="auto"/>
    </w:pPr>
    <w:rPr>
      <w:color w:val="auto"/>
      <w:szCs w:val="24"/>
    </w:rPr>
  </w:style>
  <w:style w:type="paragraph" w:customStyle="1" w:styleId="p20">
    <w:name w:val="p20"/>
    <w:basedOn w:val="Normal"/>
    <w:rsid w:val="0007390D"/>
    <w:pPr>
      <w:widowControl w:val="0"/>
      <w:autoSpaceDE w:val="0"/>
      <w:autoSpaceDN w:val="0"/>
      <w:adjustRightInd w:val="0"/>
      <w:spacing w:line="240" w:lineRule="auto"/>
      <w:ind w:left="1129"/>
    </w:pPr>
    <w:rPr>
      <w:color w:val="auto"/>
      <w:szCs w:val="24"/>
    </w:rPr>
  </w:style>
  <w:style w:type="paragraph" w:customStyle="1" w:styleId="t15">
    <w:name w:val="t15"/>
    <w:basedOn w:val="Normal"/>
    <w:rsid w:val="0007390D"/>
    <w:pPr>
      <w:widowControl w:val="0"/>
      <w:autoSpaceDE w:val="0"/>
      <w:autoSpaceDN w:val="0"/>
      <w:adjustRightInd w:val="0"/>
      <w:spacing w:line="240" w:lineRule="auto"/>
    </w:pPr>
    <w:rPr>
      <w:color w:val="auto"/>
      <w:szCs w:val="24"/>
    </w:rPr>
  </w:style>
  <w:style w:type="paragraph" w:customStyle="1" w:styleId="p22">
    <w:name w:val="p22"/>
    <w:basedOn w:val="Normal"/>
    <w:rsid w:val="0007390D"/>
    <w:pPr>
      <w:widowControl w:val="0"/>
      <w:tabs>
        <w:tab w:val="left" w:pos="289"/>
        <w:tab w:val="left" w:pos="640"/>
      </w:tabs>
      <w:autoSpaceDE w:val="0"/>
      <w:autoSpaceDN w:val="0"/>
      <w:adjustRightInd w:val="0"/>
      <w:spacing w:line="240" w:lineRule="auto"/>
      <w:ind w:left="640" w:hanging="351"/>
    </w:pPr>
    <w:rPr>
      <w:color w:val="auto"/>
      <w:szCs w:val="24"/>
    </w:rPr>
  </w:style>
  <w:style w:type="paragraph" w:customStyle="1" w:styleId="p23">
    <w:name w:val="p23"/>
    <w:basedOn w:val="Normal"/>
    <w:rsid w:val="0007390D"/>
    <w:pPr>
      <w:widowControl w:val="0"/>
      <w:tabs>
        <w:tab w:val="left" w:pos="187"/>
        <w:tab w:val="left" w:pos="640"/>
      </w:tabs>
      <w:autoSpaceDE w:val="0"/>
      <w:autoSpaceDN w:val="0"/>
      <w:adjustRightInd w:val="0"/>
      <w:spacing w:line="240" w:lineRule="auto"/>
      <w:ind w:left="640" w:hanging="453"/>
    </w:pPr>
    <w:rPr>
      <w:color w:val="auto"/>
      <w:szCs w:val="24"/>
    </w:rPr>
  </w:style>
  <w:style w:type="paragraph" w:customStyle="1" w:styleId="t28">
    <w:name w:val="t28"/>
    <w:basedOn w:val="Normal"/>
    <w:rsid w:val="0007390D"/>
    <w:pPr>
      <w:widowControl w:val="0"/>
      <w:autoSpaceDE w:val="0"/>
      <w:autoSpaceDN w:val="0"/>
      <w:adjustRightInd w:val="0"/>
      <w:spacing w:line="240" w:lineRule="auto"/>
    </w:pPr>
    <w:rPr>
      <w:color w:val="auto"/>
      <w:szCs w:val="24"/>
    </w:rPr>
  </w:style>
  <w:style w:type="paragraph" w:customStyle="1" w:styleId="p25">
    <w:name w:val="p25"/>
    <w:basedOn w:val="Normal"/>
    <w:rsid w:val="0007390D"/>
    <w:pPr>
      <w:widowControl w:val="0"/>
      <w:tabs>
        <w:tab w:val="left" w:pos="187"/>
        <w:tab w:val="left" w:pos="487"/>
      </w:tabs>
      <w:autoSpaceDE w:val="0"/>
      <w:autoSpaceDN w:val="0"/>
      <w:adjustRightInd w:val="0"/>
      <w:spacing w:line="240" w:lineRule="auto"/>
      <w:ind w:left="487" w:hanging="300"/>
    </w:pPr>
    <w:rPr>
      <w:color w:val="auto"/>
      <w:szCs w:val="24"/>
    </w:rPr>
  </w:style>
  <w:style w:type="paragraph" w:customStyle="1" w:styleId="t16">
    <w:name w:val="t16"/>
    <w:basedOn w:val="Normal"/>
    <w:rsid w:val="0007390D"/>
    <w:pPr>
      <w:widowControl w:val="0"/>
      <w:autoSpaceDE w:val="0"/>
      <w:autoSpaceDN w:val="0"/>
      <w:adjustRightInd w:val="0"/>
      <w:spacing w:line="240" w:lineRule="auto"/>
    </w:pPr>
    <w:rPr>
      <w:color w:val="auto"/>
      <w:szCs w:val="24"/>
    </w:rPr>
  </w:style>
  <w:style w:type="paragraph" w:customStyle="1" w:styleId="t17">
    <w:name w:val="t17"/>
    <w:basedOn w:val="Normal"/>
    <w:rsid w:val="0007390D"/>
    <w:pPr>
      <w:widowControl w:val="0"/>
      <w:autoSpaceDE w:val="0"/>
      <w:autoSpaceDN w:val="0"/>
      <w:adjustRightInd w:val="0"/>
      <w:spacing w:line="240" w:lineRule="auto"/>
    </w:pPr>
    <w:rPr>
      <w:color w:val="auto"/>
      <w:szCs w:val="24"/>
    </w:rPr>
  </w:style>
  <w:style w:type="paragraph" w:customStyle="1" w:styleId="p27">
    <w:name w:val="p27"/>
    <w:basedOn w:val="Normal"/>
    <w:rsid w:val="0007390D"/>
    <w:pPr>
      <w:widowControl w:val="0"/>
      <w:autoSpaceDE w:val="0"/>
      <w:autoSpaceDN w:val="0"/>
      <w:adjustRightInd w:val="0"/>
      <w:spacing w:line="240" w:lineRule="auto"/>
      <w:ind w:left="1055" w:hanging="385"/>
    </w:pPr>
    <w:rPr>
      <w:color w:val="auto"/>
      <w:szCs w:val="24"/>
    </w:rPr>
  </w:style>
  <w:style w:type="paragraph" w:customStyle="1" w:styleId="t18">
    <w:name w:val="t18"/>
    <w:basedOn w:val="Normal"/>
    <w:rsid w:val="0007390D"/>
    <w:pPr>
      <w:widowControl w:val="0"/>
      <w:autoSpaceDE w:val="0"/>
      <w:autoSpaceDN w:val="0"/>
      <w:adjustRightInd w:val="0"/>
      <w:spacing w:line="240" w:lineRule="auto"/>
    </w:pPr>
    <w:rPr>
      <w:color w:val="auto"/>
      <w:szCs w:val="24"/>
    </w:rPr>
  </w:style>
  <w:style w:type="paragraph" w:customStyle="1" w:styleId="t19">
    <w:name w:val="t19"/>
    <w:basedOn w:val="Normal"/>
    <w:rsid w:val="0007390D"/>
    <w:pPr>
      <w:widowControl w:val="0"/>
      <w:autoSpaceDE w:val="0"/>
      <w:autoSpaceDN w:val="0"/>
      <w:adjustRightInd w:val="0"/>
      <w:spacing w:line="240" w:lineRule="auto"/>
    </w:pPr>
    <w:rPr>
      <w:color w:val="auto"/>
      <w:szCs w:val="24"/>
    </w:rPr>
  </w:style>
  <w:style w:type="character" w:styleId="Strong">
    <w:name w:val="Strong"/>
    <w:basedOn w:val="DefaultParagraphFont"/>
    <w:qFormat/>
    <w:rsid w:val="0007390D"/>
    <w:rPr>
      <w:b/>
      <w:bCs/>
    </w:rPr>
  </w:style>
  <w:style w:type="paragraph" w:styleId="HTMLPreformatted">
    <w:name w:val="HTML Preformatted"/>
    <w:basedOn w:val="Normal"/>
    <w:semiHidden/>
    <w:rsid w:val="00073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color w:val="333333"/>
      <w:sz w:val="20"/>
    </w:rPr>
  </w:style>
  <w:style w:type="character" w:styleId="FollowedHyperlink">
    <w:name w:val="FollowedHyperlink"/>
    <w:basedOn w:val="DefaultParagraphFont"/>
    <w:semiHidden/>
    <w:rsid w:val="0007390D"/>
    <w:rPr>
      <w:color w:val="800080"/>
      <w:u w:val="single"/>
    </w:rPr>
  </w:style>
  <w:style w:type="paragraph" w:customStyle="1" w:styleId="ctrheading">
    <w:name w:val="ctrheading"/>
    <w:basedOn w:val="Heading2"/>
    <w:rsid w:val="0007390D"/>
    <w:pPr>
      <w:keepNext w:val="0"/>
      <w:spacing w:before="72" w:line="240" w:lineRule="auto"/>
      <w:jc w:val="center"/>
      <w:outlineLvl w:val="9"/>
    </w:pPr>
    <w:rPr>
      <w:rFonts w:ascii="Helv" w:hAnsi="Helv"/>
      <w:b/>
      <w:color w:val="auto"/>
      <w:sz w:val="24"/>
    </w:rPr>
  </w:style>
  <w:style w:type="paragraph" w:customStyle="1" w:styleId="2col">
    <w:name w:val="2col"/>
    <w:basedOn w:val="restext"/>
    <w:rsid w:val="0007390D"/>
    <w:pPr>
      <w:tabs>
        <w:tab w:val="left" w:pos="720"/>
        <w:tab w:val="left" w:pos="4320"/>
      </w:tabs>
    </w:pPr>
  </w:style>
  <w:style w:type="paragraph" w:customStyle="1" w:styleId="restext">
    <w:name w:val="restext"/>
    <w:basedOn w:val="Normal"/>
    <w:rsid w:val="0007390D"/>
    <w:pPr>
      <w:keepLines/>
      <w:spacing w:line="240" w:lineRule="auto"/>
      <w:jc w:val="both"/>
    </w:pPr>
    <w:rPr>
      <w:rFonts w:ascii="Helv" w:hAnsi="Helv"/>
      <w:color w:val="auto"/>
      <w:sz w:val="20"/>
    </w:rPr>
  </w:style>
  <w:style w:type="paragraph" w:styleId="NormalIndent">
    <w:name w:val="Normal Indent"/>
    <w:basedOn w:val="Normal"/>
    <w:semiHidden/>
    <w:rsid w:val="0007390D"/>
    <w:pPr>
      <w:spacing w:line="240" w:lineRule="auto"/>
      <w:ind w:left="720"/>
    </w:pPr>
    <w:rPr>
      <w:rFonts w:ascii="LinePrinter" w:hAnsi="LinePrinter"/>
      <w:color w:val="auto"/>
      <w:sz w:val="20"/>
    </w:rPr>
  </w:style>
  <w:style w:type="paragraph" w:customStyle="1" w:styleId="3headtxt">
    <w:name w:val="3headtxt"/>
    <w:basedOn w:val="restext"/>
    <w:rsid w:val="0007390D"/>
    <w:pPr>
      <w:ind w:left="360"/>
    </w:pPr>
  </w:style>
  <w:style w:type="paragraph" w:styleId="NormalWeb">
    <w:name w:val="Normal (Web)"/>
    <w:basedOn w:val="Normal"/>
    <w:semiHidden/>
    <w:rsid w:val="0007390D"/>
    <w:pPr>
      <w:spacing w:before="100" w:beforeAutospacing="1" w:after="100" w:afterAutospacing="1" w:line="240" w:lineRule="auto"/>
    </w:pPr>
    <w:rPr>
      <w:color w:val="auto"/>
      <w:szCs w:val="24"/>
    </w:rPr>
  </w:style>
  <w:style w:type="paragraph" w:styleId="BlockText">
    <w:name w:val="Block Text"/>
    <w:basedOn w:val="Normal"/>
    <w:semiHidden/>
    <w:rsid w:val="0007390D"/>
    <w:pPr>
      <w:spacing w:line="240" w:lineRule="auto"/>
      <w:ind w:left="360" w:right="-720" w:hanging="360"/>
    </w:pPr>
    <w:rPr>
      <w:color w:val="auto"/>
      <w:sz w:val="22"/>
    </w:rPr>
  </w:style>
  <w:style w:type="character" w:customStyle="1" w:styleId="msonormal0">
    <w:name w:val="msonormal"/>
    <w:basedOn w:val="DefaultParagraphFont"/>
    <w:rsid w:val="0007390D"/>
  </w:style>
  <w:style w:type="paragraph" w:customStyle="1" w:styleId="Cog-bullet">
    <w:name w:val="Cog-bullet"/>
    <w:basedOn w:val="Normal"/>
    <w:rsid w:val="0007390D"/>
    <w:pPr>
      <w:keepNext/>
      <w:spacing w:before="60" w:after="60" w:line="260" w:lineRule="atLeast"/>
    </w:pPr>
    <w:rPr>
      <w:rFonts w:ascii="Arial" w:hAnsi="Arial"/>
      <w:color w:val="auto"/>
      <w:sz w:val="20"/>
    </w:rPr>
  </w:style>
  <w:style w:type="character" w:customStyle="1" w:styleId="normal--char">
    <w:name w:val="normal--char"/>
    <w:basedOn w:val="DefaultParagraphFont"/>
    <w:rsid w:val="0007390D"/>
  </w:style>
  <w:style w:type="paragraph" w:styleId="List">
    <w:name w:val="List"/>
    <w:basedOn w:val="Normal"/>
    <w:semiHidden/>
    <w:rsid w:val="0007390D"/>
    <w:pPr>
      <w:spacing w:line="240" w:lineRule="auto"/>
      <w:ind w:left="360" w:hanging="360"/>
    </w:pPr>
    <w:rPr>
      <w:color w:val="auto"/>
      <w:szCs w:val="24"/>
    </w:rPr>
  </w:style>
  <w:style w:type="character" w:customStyle="1" w:styleId="text1">
    <w:name w:val="text1"/>
    <w:basedOn w:val="DefaultParagraphFont"/>
    <w:rsid w:val="0007390D"/>
    <w:rPr>
      <w:rFonts w:ascii="Arial" w:hAnsi="Arial" w:cs="Arial" w:hint="default"/>
      <w:sz w:val="19"/>
      <w:szCs w:val="19"/>
    </w:rPr>
  </w:style>
  <w:style w:type="character" w:customStyle="1" w:styleId="bodyheadings1">
    <w:name w:val="bodyheadings1"/>
    <w:basedOn w:val="DefaultParagraphFont"/>
    <w:rsid w:val="0007390D"/>
    <w:rPr>
      <w:rFonts w:ascii="Verdana" w:hAnsi="Verdana" w:hint="default"/>
      <w:color w:val="000000"/>
      <w:sz w:val="17"/>
      <w:szCs w:val="17"/>
    </w:rPr>
  </w:style>
  <w:style w:type="paragraph" w:styleId="ListBullet">
    <w:name w:val="List Bullet"/>
    <w:basedOn w:val="Normal"/>
    <w:autoRedefine/>
    <w:semiHidden/>
    <w:rsid w:val="0007390D"/>
    <w:pPr>
      <w:numPr>
        <w:numId w:val="1"/>
      </w:numPr>
      <w:spacing w:line="240" w:lineRule="auto"/>
    </w:pPr>
    <w:rPr>
      <w:rFonts w:ascii="Arial" w:hAnsi="Arial" w:cs="Arial"/>
      <w:color w:val="auto"/>
      <w:sz w:val="20"/>
    </w:rPr>
  </w:style>
  <w:style w:type="paragraph" w:customStyle="1" w:styleId="Institution">
    <w:name w:val="Institution"/>
    <w:basedOn w:val="Normal"/>
    <w:next w:val="Achievement"/>
    <w:autoRedefine/>
    <w:rsid w:val="0007390D"/>
    <w:pPr>
      <w:tabs>
        <w:tab w:val="left" w:pos="2160"/>
        <w:tab w:val="right" w:pos="6480"/>
      </w:tabs>
      <w:spacing w:before="240" w:after="60" w:line="220" w:lineRule="atLeast"/>
    </w:pPr>
    <w:rPr>
      <w:rFonts w:ascii="Arial" w:eastAsia="Batang" w:hAnsi="Arial"/>
      <w:szCs w:val="24"/>
    </w:rPr>
  </w:style>
  <w:style w:type="character" w:styleId="HTMLTypewriter">
    <w:name w:val="HTML Typewriter"/>
    <w:basedOn w:val="DefaultParagraphFont"/>
    <w:semiHidden/>
    <w:rsid w:val="0007390D"/>
    <w:rPr>
      <w:rFonts w:ascii="Courier New" w:eastAsia="Times New Roman" w:hAnsi="Courier New" w:cs="Courier New" w:hint="default"/>
      <w:szCs w:val="20"/>
    </w:rPr>
  </w:style>
  <w:style w:type="character" w:customStyle="1" w:styleId="text">
    <w:name w:val="text"/>
    <w:basedOn w:val="DefaultParagraphFont"/>
    <w:rsid w:val="0007390D"/>
  </w:style>
  <w:style w:type="paragraph" w:customStyle="1" w:styleId="TechSkillsParagraph">
    <w:name w:val="Tech Skills Paragraph"/>
    <w:basedOn w:val="Normal"/>
    <w:rsid w:val="0007390D"/>
    <w:pPr>
      <w:spacing w:line="240" w:lineRule="auto"/>
      <w:ind w:left="2880" w:hanging="2880"/>
    </w:pPr>
    <w:rPr>
      <w:rFonts w:ascii="Garamond" w:hAnsi="Garamond" w:cs="Courier New"/>
      <w:color w:val="auto"/>
      <w:sz w:val="22"/>
    </w:rPr>
  </w:style>
  <w:style w:type="paragraph" w:styleId="ListParagraph">
    <w:name w:val="List Paragraph"/>
    <w:basedOn w:val="Normal"/>
    <w:uiPriority w:val="34"/>
    <w:qFormat/>
    <w:rsid w:val="005102AD"/>
    <w:pPr>
      <w:spacing w:line="240" w:lineRule="auto"/>
      <w:ind w:left="720"/>
      <w:contextualSpacing/>
    </w:pPr>
    <w:rPr>
      <w:color w:val="auto"/>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0D"/>
    <w:pPr>
      <w:spacing w:line="240" w:lineRule="atLeast"/>
    </w:pPr>
    <w:rPr>
      <w:color w:val="000000"/>
      <w:sz w:val="24"/>
    </w:rPr>
  </w:style>
  <w:style w:type="paragraph" w:styleId="Heading1">
    <w:name w:val="heading 1"/>
    <w:basedOn w:val="Normal"/>
    <w:next w:val="Normal"/>
    <w:qFormat/>
    <w:rsid w:val="0007390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Pr>
      <w:sz w:val="32"/>
    </w:rPr>
  </w:style>
  <w:style w:type="paragraph" w:styleId="Heading2">
    <w:name w:val="heading 2"/>
    <w:basedOn w:val="Normal"/>
    <w:next w:val="Normal"/>
    <w:qFormat/>
    <w:rsid w:val="0007390D"/>
    <w:pPr>
      <w:keepNext/>
      <w:outlineLvl w:val="1"/>
    </w:pPr>
    <w:rPr>
      <w:sz w:val="28"/>
    </w:rPr>
  </w:style>
  <w:style w:type="paragraph" w:styleId="Heading3">
    <w:name w:val="heading 3"/>
    <w:basedOn w:val="Normal"/>
    <w:next w:val="Normal"/>
    <w:qFormat/>
    <w:rsid w:val="0007390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b/>
    </w:rPr>
  </w:style>
  <w:style w:type="paragraph" w:styleId="Heading4">
    <w:name w:val="heading 4"/>
    <w:basedOn w:val="Normal"/>
    <w:next w:val="Normal"/>
    <w:qFormat/>
    <w:rsid w:val="0007390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rPr>
  </w:style>
  <w:style w:type="paragraph" w:styleId="Heading5">
    <w:name w:val="heading 5"/>
    <w:basedOn w:val="Normal"/>
    <w:next w:val="Normal"/>
    <w:qFormat/>
    <w:rsid w:val="0007390D"/>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outlineLvl w:val="4"/>
    </w:pPr>
    <w:rPr>
      <w:b/>
    </w:rPr>
  </w:style>
  <w:style w:type="paragraph" w:styleId="Heading6">
    <w:name w:val="heading 6"/>
    <w:basedOn w:val="Normal"/>
    <w:next w:val="Normal"/>
    <w:qFormat/>
    <w:rsid w:val="0007390D"/>
    <w:pPr>
      <w:keepNext/>
      <w:ind w:left="720" w:firstLine="720"/>
      <w:outlineLvl w:val="5"/>
    </w:pPr>
    <w:rPr>
      <w:u w:val="single"/>
    </w:rPr>
  </w:style>
  <w:style w:type="paragraph" w:styleId="Heading7">
    <w:name w:val="heading 7"/>
    <w:basedOn w:val="Normal"/>
    <w:next w:val="Normal"/>
    <w:qFormat/>
    <w:rsid w:val="0007390D"/>
    <w:pPr>
      <w:keepNext/>
      <w:outlineLvl w:val="6"/>
    </w:pPr>
    <w:rPr>
      <w:i/>
      <w:iCs/>
      <w:sz w:val="22"/>
    </w:rPr>
  </w:style>
  <w:style w:type="paragraph" w:styleId="Heading8">
    <w:name w:val="heading 8"/>
    <w:basedOn w:val="Normal"/>
    <w:next w:val="Normal"/>
    <w:qFormat/>
    <w:rsid w:val="0007390D"/>
    <w:pPr>
      <w:keepNext/>
      <w:outlineLvl w:val="7"/>
    </w:pPr>
    <w:rPr>
      <w:bCs/>
      <w:sz w:val="22"/>
      <w:u w:val="single"/>
    </w:rPr>
  </w:style>
  <w:style w:type="paragraph" w:styleId="Heading9">
    <w:name w:val="heading 9"/>
    <w:basedOn w:val="Normal"/>
    <w:next w:val="Normal"/>
    <w:qFormat/>
    <w:rsid w:val="0007390D"/>
    <w:pPr>
      <w:keepNext/>
      <w:outlineLvl w:val="8"/>
    </w:pPr>
    <w:rPr>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07390D"/>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pPr>
  </w:style>
  <w:style w:type="paragraph" w:styleId="Title">
    <w:name w:val="Title"/>
    <w:basedOn w:val="Normal"/>
    <w:qFormat/>
    <w:rsid w:val="000739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90"/>
      <w:jc w:val="center"/>
    </w:pPr>
    <w:rPr>
      <w:b/>
      <w:sz w:val="28"/>
    </w:rPr>
  </w:style>
  <w:style w:type="paragraph" w:styleId="BodyTextIndent2">
    <w:name w:val="Body Text Indent 2"/>
    <w:basedOn w:val="Normal"/>
    <w:semiHidden/>
    <w:rsid w:val="0007390D"/>
    <w:pPr>
      <w:tabs>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s>
      <w:ind w:left="360" w:hanging="1440"/>
    </w:pPr>
  </w:style>
  <w:style w:type="paragraph" w:styleId="Header">
    <w:name w:val="header"/>
    <w:basedOn w:val="Normal"/>
    <w:semiHidden/>
    <w:rsid w:val="0007390D"/>
    <w:pPr>
      <w:tabs>
        <w:tab w:val="center" w:pos="4320"/>
        <w:tab w:val="right" w:pos="8640"/>
      </w:tabs>
    </w:pPr>
  </w:style>
  <w:style w:type="paragraph" w:styleId="Footer">
    <w:name w:val="footer"/>
    <w:basedOn w:val="Normal"/>
    <w:semiHidden/>
    <w:rsid w:val="0007390D"/>
    <w:pPr>
      <w:tabs>
        <w:tab w:val="center" w:pos="4320"/>
        <w:tab w:val="right" w:pos="8640"/>
      </w:tabs>
    </w:pPr>
  </w:style>
  <w:style w:type="character" w:styleId="PageNumber">
    <w:name w:val="page number"/>
    <w:basedOn w:val="DefaultParagraphFont"/>
    <w:semiHidden/>
    <w:rsid w:val="0007390D"/>
  </w:style>
  <w:style w:type="paragraph" w:styleId="DocumentMap">
    <w:name w:val="Document Map"/>
    <w:basedOn w:val="Normal"/>
    <w:semiHidden/>
    <w:rsid w:val="0007390D"/>
    <w:pPr>
      <w:shd w:val="clear" w:color="auto" w:fill="000080"/>
    </w:pPr>
    <w:rPr>
      <w:rFonts w:ascii="Tahoma" w:hAnsi="Tahoma"/>
    </w:rPr>
  </w:style>
  <w:style w:type="character" w:styleId="Hyperlink">
    <w:name w:val="Hyperlink"/>
    <w:basedOn w:val="DefaultParagraphFont"/>
    <w:semiHidden/>
    <w:rsid w:val="0007390D"/>
    <w:rPr>
      <w:color w:val="0000FF"/>
      <w:u w:val="single"/>
    </w:rPr>
  </w:style>
  <w:style w:type="paragraph" w:styleId="BodyText2">
    <w:name w:val="Body Text 2"/>
    <w:basedOn w:val="Normal"/>
    <w:semiHidden/>
    <w:rsid w:val="0007390D"/>
    <w:pPr>
      <w:suppressAutoHyphens/>
      <w:spacing w:line="240" w:lineRule="auto"/>
    </w:pPr>
    <w:rPr>
      <w:color w:val="auto"/>
      <w:sz w:val="22"/>
    </w:rPr>
  </w:style>
  <w:style w:type="paragraph" w:styleId="BodyText">
    <w:name w:val="Body Text"/>
    <w:basedOn w:val="Normal"/>
    <w:semiHidden/>
    <w:rsid w:val="0007390D"/>
    <w:pPr>
      <w:widowControl w:val="0"/>
      <w:tabs>
        <w:tab w:val="left" w:pos="-582"/>
        <w:tab w:val="left" w:pos="0"/>
        <w:tab w:val="left" w:pos="990"/>
        <w:tab w:val="left" w:pos="1890"/>
        <w:tab w:val="left" w:pos="3060"/>
        <w:tab w:val="left" w:pos="7452"/>
      </w:tabs>
      <w:jc w:val="center"/>
    </w:pPr>
    <w:rPr>
      <w:color w:val="auto"/>
    </w:rPr>
  </w:style>
  <w:style w:type="paragraph" w:customStyle="1" w:styleId="Achievement">
    <w:name w:val="Achievement"/>
    <w:basedOn w:val="BodyText"/>
    <w:rsid w:val="0007390D"/>
    <w:pPr>
      <w:widowControl/>
      <w:tabs>
        <w:tab w:val="clear" w:pos="-582"/>
        <w:tab w:val="clear" w:pos="0"/>
        <w:tab w:val="clear" w:pos="990"/>
        <w:tab w:val="clear" w:pos="1890"/>
        <w:tab w:val="clear" w:pos="3060"/>
        <w:tab w:val="clear" w:pos="7452"/>
      </w:tabs>
      <w:spacing w:after="60" w:line="220" w:lineRule="atLeast"/>
      <w:ind w:left="240" w:right="-360" w:hanging="240"/>
      <w:jc w:val="left"/>
    </w:pPr>
    <w:rPr>
      <w:sz w:val="20"/>
    </w:rPr>
  </w:style>
  <w:style w:type="paragraph" w:customStyle="1" w:styleId="JobTitle">
    <w:name w:val="Job Title"/>
    <w:next w:val="Achievement"/>
    <w:rsid w:val="0007390D"/>
    <w:pPr>
      <w:spacing w:after="40" w:line="220" w:lineRule="atLeast"/>
    </w:pPr>
    <w:rPr>
      <w:rFonts w:ascii="Arial" w:hAnsi="Arial"/>
      <w:b/>
      <w:spacing w:val="-10"/>
    </w:rPr>
  </w:style>
  <w:style w:type="character" w:customStyle="1" w:styleId="print1">
    <w:name w:val="print1"/>
    <w:basedOn w:val="DefaultParagraphFont"/>
    <w:rsid w:val="0007390D"/>
    <w:rPr>
      <w:rFonts w:ascii="Verdana" w:hAnsi="Verdana" w:hint="default"/>
      <w:color w:val="333333"/>
      <w:sz w:val="21"/>
      <w:szCs w:val="21"/>
    </w:rPr>
  </w:style>
  <w:style w:type="paragraph" w:customStyle="1" w:styleId="Objective">
    <w:name w:val="Objective"/>
    <w:basedOn w:val="Normal"/>
    <w:next w:val="BodyText"/>
    <w:rsid w:val="0007390D"/>
    <w:pPr>
      <w:spacing w:before="220" w:after="220" w:line="220" w:lineRule="atLeast"/>
    </w:pPr>
    <w:rPr>
      <w:color w:val="auto"/>
      <w:sz w:val="20"/>
    </w:rPr>
  </w:style>
  <w:style w:type="paragraph" w:customStyle="1" w:styleId="CompanyName">
    <w:name w:val="Company Name"/>
    <w:basedOn w:val="Normal"/>
    <w:next w:val="Normal"/>
    <w:autoRedefine/>
    <w:rsid w:val="0007390D"/>
    <w:pPr>
      <w:tabs>
        <w:tab w:val="left" w:pos="2160"/>
        <w:tab w:val="right" w:pos="5040"/>
      </w:tabs>
      <w:spacing w:line="240" w:lineRule="auto"/>
      <w:ind w:right="-346"/>
    </w:pPr>
    <w:rPr>
      <w:b/>
      <w:bCs/>
      <w:i/>
      <w:iCs/>
      <w:color w:val="auto"/>
      <w:sz w:val="20"/>
    </w:rPr>
  </w:style>
  <w:style w:type="character" w:customStyle="1" w:styleId="WW-WW8Num6z0">
    <w:name w:val="WW-WW8Num6z0"/>
    <w:rsid w:val="0007390D"/>
    <w:rPr>
      <w:rFonts w:ascii="StarSymbol" w:hAnsi="StarSymbol" w:cs="StarSymbol"/>
      <w:sz w:val="18"/>
      <w:szCs w:val="18"/>
    </w:rPr>
  </w:style>
  <w:style w:type="character" w:customStyle="1" w:styleId="WW-WW8Num2z0">
    <w:name w:val="WW-WW8Num2z0"/>
    <w:rsid w:val="0007390D"/>
    <w:rPr>
      <w:rFonts w:ascii="StarSymbol" w:hAnsi="StarSymbol" w:cs="StarSymbol"/>
      <w:sz w:val="18"/>
      <w:szCs w:val="18"/>
    </w:rPr>
  </w:style>
  <w:style w:type="paragraph" w:customStyle="1" w:styleId="Style">
    <w:name w:val="Style"/>
    <w:basedOn w:val="Normal"/>
    <w:rsid w:val="0007390D"/>
    <w:pPr>
      <w:widowControl w:val="0"/>
      <w:spacing w:line="240" w:lineRule="auto"/>
      <w:ind w:left="1440" w:hanging="720"/>
    </w:pPr>
    <w:rPr>
      <w:rFonts w:ascii="Courier" w:hAnsi="Courier"/>
      <w:snapToGrid w:val="0"/>
      <w:color w:val="auto"/>
    </w:rPr>
  </w:style>
  <w:style w:type="paragraph" w:customStyle="1" w:styleId="Bullet1">
    <w:name w:val="Bullet 1"/>
    <w:basedOn w:val="Normal"/>
    <w:rsid w:val="0007390D"/>
    <w:pPr>
      <w:spacing w:line="240" w:lineRule="auto"/>
    </w:pPr>
    <w:rPr>
      <w:rFonts w:ascii="Tms Rmn" w:hAnsi="Tms Rmn"/>
      <w:color w:val="auto"/>
      <w:sz w:val="20"/>
      <w14:shadow w14:blurRad="50800" w14:dist="38100" w14:dir="2700000" w14:sx="100000" w14:sy="100000" w14:kx="0" w14:ky="0" w14:algn="tl">
        <w14:srgbClr w14:val="000000">
          <w14:alpha w14:val="60000"/>
        </w14:srgbClr>
      </w14:shadow>
    </w:rPr>
  </w:style>
  <w:style w:type="paragraph" w:styleId="BodyText3">
    <w:name w:val="Body Text 3"/>
    <w:basedOn w:val="Normal"/>
    <w:semiHidden/>
    <w:rsid w:val="0007390D"/>
    <w:pPr>
      <w:widowControl w:val="0"/>
    </w:pPr>
    <w:rPr>
      <w:rFonts w:ascii="Tahoma" w:hAnsi="Tahoma" w:cs="Tahoma"/>
      <w:snapToGrid w:val="0"/>
      <w:szCs w:val="22"/>
    </w:rPr>
  </w:style>
  <w:style w:type="paragraph" w:customStyle="1" w:styleId="CompanyNameOne">
    <w:name w:val="Company Name One"/>
    <w:basedOn w:val="CompanyName"/>
    <w:next w:val="Normal"/>
    <w:rsid w:val="0007390D"/>
    <w:pPr>
      <w:tabs>
        <w:tab w:val="clear" w:pos="2160"/>
        <w:tab w:val="left" w:pos="1440"/>
        <w:tab w:val="right" w:pos="6480"/>
      </w:tabs>
      <w:ind w:right="-360"/>
    </w:pPr>
  </w:style>
  <w:style w:type="paragraph" w:styleId="BodyTextIndent3">
    <w:name w:val="Body Text Indent 3"/>
    <w:basedOn w:val="Normal"/>
    <w:semiHidden/>
    <w:rsid w:val="0007390D"/>
    <w:pPr>
      <w:spacing w:line="240" w:lineRule="auto"/>
      <w:ind w:left="1440"/>
    </w:pPr>
    <w:rPr>
      <w:rFonts w:ascii="Calisto MT" w:hAnsi="Calisto MT"/>
      <w:color w:val="auto"/>
      <w:sz w:val="20"/>
    </w:rPr>
  </w:style>
  <w:style w:type="character" w:customStyle="1" w:styleId="small1">
    <w:name w:val="small1"/>
    <w:basedOn w:val="DefaultParagraphFont"/>
    <w:rsid w:val="0007390D"/>
    <w:rPr>
      <w:rFonts w:ascii="Verdana" w:hAnsi="Verdana" w:hint="default"/>
      <w:i w:val="0"/>
      <w:iCs w:val="0"/>
      <w:sz w:val="16"/>
      <w:szCs w:val="16"/>
    </w:rPr>
  </w:style>
  <w:style w:type="paragraph" w:customStyle="1" w:styleId="Body">
    <w:name w:val="Body"/>
    <w:basedOn w:val="Normal"/>
    <w:rsid w:val="0007390D"/>
    <w:pPr>
      <w:autoSpaceDE w:val="0"/>
      <w:autoSpaceDN w:val="0"/>
      <w:adjustRightInd w:val="0"/>
      <w:spacing w:line="288" w:lineRule="auto"/>
      <w:ind w:left="1920" w:right="360" w:hanging="1920"/>
      <w:textAlignment w:val="baseline"/>
    </w:pPr>
    <w:rPr>
      <w:rFonts w:ascii="Garamond" w:hAnsi="Garamond"/>
      <w:sz w:val="20"/>
    </w:rPr>
  </w:style>
  <w:style w:type="character" w:customStyle="1" w:styleId="JobName">
    <w:name w:val="Job Name"/>
    <w:rsid w:val="0007390D"/>
    <w:rPr>
      <w:rFonts w:ascii="Times" w:hAnsi="Times" w:cs="Times"/>
      <w:b/>
      <w:bCs/>
      <w:sz w:val="20"/>
      <w:szCs w:val="20"/>
    </w:rPr>
  </w:style>
  <w:style w:type="paragraph" w:customStyle="1" w:styleId="SectionTitle">
    <w:name w:val="Section Title"/>
    <w:basedOn w:val="Normal"/>
    <w:next w:val="Normal"/>
    <w:autoRedefine/>
    <w:rsid w:val="0007390D"/>
    <w:pPr>
      <w:spacing w:before="220" w:line="220" w:lineRule="atLeast"/>
    </w:pPr>
    <w:rPr>
      <w:rFonts w:ascii="Arial Black" w:hAnsi="Arial Black"/>
      <w:color w:val="auto"/>
      <w:spacing w:val="-10"/>
      <w:sz w:val="20"/>
    </w:rPr>
  </w:style>
  <w:style w:type="paragraph" w:customStyle="1" w:styleId="PersonalInfo">
    <w:name w:val="Personal Info"/>
    <w:basedOn w:val="Achievement"/>
    <w:next w:val="Achievement"/>
    <w:rsid w:val="0007390D"/>
    <w:pPr>
      <w:spacing w:before="240"/>
      <w:ind w:left="245" w:right="0" w:hanging="245"/>
      <w:jc w:val="both"/>
    </w:pPr>
    <w:rPr>
      <w:rFonts w:ascii="Arial" w:hAnsi="Arial"/>
      <w:spacing w:val="-5"/>
    </w:rPr>
  </w:style>
  <w:style w:type="character" w:customStyle="1" w:styleId="ft21">
    <w:name w:val="ft21"/>
    <w:basedOn w:val="DefaultParagraphFont"/>
    <w:rsid w:val="0007390D"/>
    <w:rPr>
      <w:rFonts w:ascii="Times" w:hAnsi="Times" w:cs="Times" w:hint="default"/>
      <w:color w:val="000000"/>
      <w:spacing w:val="255"/>
      <w:sz w:val="18"/>
      <w:szCs w:val="18"/>
    </w:rPr>
  </w:style>
  <w:style w:type="paragraph" w:styleId="TOAHeading">
    <w:name w:val="toa heading"/>
    <w:basedOn w:val="Normal"/>
    <w:next w:val="Normal"/>
    <w:semiHidden/>
    <w:rsid w:val="0007390D"/>
    <w:pPr>
      <w:tabs>
        <w:tab w:val="left" w:pos="9000"/>
        <w:tab w:val="right" w:pos="9360"/>
      </w:tabs>
      <w:suppressAutoHyphens/>
      <w:overflowPunct w:val="0"/>
      <w:autoSpaceDE w:val="0"/>
      <w:autoSpaceDN w:val="0"/>
      <w:adjustRightInd w:val="0"/>
      <w:spacing w:line="240" w:lineRule="auto"/>
      <w:textAlignment w:val="baseline"/>
    </w:pPr>
    <w:rPr>
      <w:rFonts w:ascii="Garmond Antiqua" w:hAnsi="Garmond Antiqua"/>
      <w:color w:val="auto"/>
    </w:rPr>
  </w:style>
  <w:style w:type="paragraph" w:customStyle="1" w:styleId="a">
    <w:name w:val="_"/>
    <w:basedOn w:val="Normal"/>
    <w:rsid w:val="0007390D"/>
    <w:pPr>
      <w:widowControl w:val="0"/>
      <w:spacing w:line="240" w:lineRule="auto"/>
      <w:ind w:left="720" w:hanging="720"/>
    </w:pPr>
    <w:rPr>
      <w:rFonts w:ascii="Courier" w:hAnsi="Courier"/>
      <w:snapToGrid w:val="0"/>
      <w:color w:val="auto"/>
    </w:rPr>
  </w:style>
  <w:style w:type="paragraph" w:customStyle="1" w:styleId="p31">
    <w:name w:val="p31"/>
    <w:basedOn w:val="Normal"/>
    <w:rsid w:val="0007390D"/>
    <w:pPr>
      <w:widowControl w:val="0"/>
      <w:autoSpaceDE w:val="0"/>
      <w:autoSpaceDN w:val="0"/>
      <w:adjustRightInd w:val="0"/>
      <w:spacing w:line="240" w:lineRule="auto"/>
    </w:pPr>
    <w:rPr>
      <w:color w:val="auto"/>
      <w:szCs w:val="24"/>
    </w:rPr>
  </w:style>
  <w:style w:type="paragraph" w:customStyle="1" w:styleId="t30">
    <w:name w:val="t30"/>
    <w:basedOn w:val="Normal"/>
    <w:rsid w:val="0007390D"/>
    <w:pPr>
      <w:widowControl w:val="0"/>
      <w:autoSpaceDE w:val="0"/>
      <w:autoSpaceDN w:val="0"/>
      <w:adjustRightInd w:val="0"/>
      <w:spacing w:line="240" w:lineRule="auto"/>
    </w:pPr>
    <w:rPr>
      <w:color w:val="auto"/>
      <w:szCs w:val="24"/>
    </w:rPr>
  </w:style>
  <w:style w:type="paragraph" w:customStyle="1" w:styleId="p6">
    <w:name w:val="p6"/>
    <w:basedOn w:val="Normal"/>
    <w:rsid w:val="0007390D"/>
    <w:pPr>
      <w:widowControl w:val="0"/>
      <w:tabs>
        <w:tab w:val="left" w:pos="306"/>
      </w:tabs>
      <w:autoSpaceDE w:val="0"/>
      <w:autoSpaceDN w:val="0"/>
      <w:adjustRightInd w:val="0"/>
      <w:spacing w:line="240" w:lineRule="auto"/>
      <w:ind w:left="1134"/>
      <w:jc w:val="both"/>
    </w:pPr>
    <w:rPr>
      <w:color w:val="auto"/>
      <w:szCs w:val="24"/>
    </w:rPr>
  </w:style>
  <w:style w:type="paragraph" w:customStyle="1" w:styleId="p32">
    <w:name w:val="p32"/>
    <w:basedOn w:val="Normal"/>
    <w:rsid w:val="0007390D"/>
    <w:pPr>
      <w:widowControl w:val="0"/>
      <w:tabs>
        <w:tab w:val="left" w:pos="691"/>
      </w:tabs>
      <w:autoSpaceDE w:val="0"/>
      <w:autoSpaceDN w:val="0"/>
      <w:adjustRightInd w:val="0"/>
      <w:spacing w:line="240" w:lineRule="auto"/>
      <w:ind w:left="749"/>
    </w:pPr>
    <w:rPr>
      <w:color w:val="auto"/>
      <w:szCs w:val="24"/>
    </w:rPr>
  </w:style>
  <w:style w:type="paragraph" w:customStyle="1" w:styleId="p8">
    <w:name w:val="p8"/>
    <w:basedOn w:val="Normal"/>
    <w:rsid w:val="0007390D"/>
    <w:pPr>
      <w:widowControl w:val="0"/>
      <w:tabs>
        <w:tab w:val="left" w:pos="215"/>
      </w:tabs>
      <w:autoSpaceDE w:val="0"/>
      <w:autoSpaceDN w:val="0"/>
      <w:adjustRightInd w:val="0"/>
      <w:spacing w:line="240" w:lineRule="auto"/>
      <w:ind w:left="1225"/>
      <w:jc w:val="both"/>
    </w:pPr>
    <w:rPr>
      <w:color w:val="auto"/>
      <w:szCs w:val="24"/>
    </w:rPr>
  </w:style>
  <w:style w:type="paragraph" w:customStyle="1" w:styleId="p9">
    <w:name w:val="p9"/>
    <w:basedOn w:val="Normal"/>
    <w:rsid w:val="0007390D"/>
    <w:pPr>
      <w:widowControl w:val="0"/>
      <w:tabs>
        <w:tab w:val="left" w:pos="187"/>
        <w:tab w:val="left" w:pos="487"/>
      </w:tabs>
      <w:autoSpaceDE w:val="0"/>
      <w:autoSpaceDN w:val="0"/>
      <w:adjustRightInd w:val="0"/>
      <w:spacing w:line="240" w:lineRule="auto"/>
      <w:ind w:left="487" w:hanging="300"/>
      <w:jc w:val="both"/>
    </w:pPr>
    <w:rPr>
      <w:color w:val="auto"/>
      <w:szCs w:val="24"/>
    </w:rPr>
  </w:style>
  <w:style w:type="paragraph" w:customStyle="1" w:styleId="p11">
    <w:name w:val="p11"/>
    <w:basedOn w:val="Normal"/>
    <w:rsid w:val="0007390D"/>
    <w:pPr>
      <w:widowControl w:val="0"/>
      <w:tabs>
        <w:tab w:val="left" w:pos="487"/>
      </w:tabs>
      <w:autoSpaceDE w:val="0"/>
      <w:autoSpaceDN w:val="0"/>
      <w:adjustRightInd w:val="0"/>
      <w:spacing w:line="240" w:lineRule="auto"/>
      <w:ind w:left="487" w:hanging="300"/>
      <w:jc w:val="both"/>
    </w:pPr>
    <w:rPr>
      <w:color w:val="auto"/>
      <w:szCs w:val="24"/>
    </w:rPr>
  </w:style>
  <w:style w:type="paragraph" w:customStyle="1" w:styleId="p12">
    <w:name w:val="p12"/>
    <w:basedOn w:val="Normal"/>
    <w:rsid w:val="0007390D"/>
    <w:pPr>
      <w:widowControl w:val="0"/>
      <w:tabs>
        <w:tab w:val="left" w:pos="385"/>
      </w:tabs>
      <w:autoSpaceDE w:val="0"/>
      <w:autoSpaceDN w:val="0"/>
      <w:adjustRightInd w:val="0"/>
      <w:spacing w:line="240" w:lineRule="auto"/>
      <w:ind w:left="1055" w:hanging="385"/>
      <w:jc w:val="both"/>
    </w:pPr>
    <w:rPr>
      <w:color w:val="auto"/>
      <w:szCs w:val="24"/>
    </w:rPr>
  </w:style>
  <w:style w:type="paragraph" w:customStyle="1" w:styleId="t2">
    <w:name w:val="t2"/>
    <w:basedOn w:val="Normal"/>
    <w:rsid w:val="0007390D"/>
    <w:pPr>
      <w:widowControl w:val="0"/>
      <w:autoSpaceDE w:val="0"/>
      <w:autoSpaceDN w:val="0"/>
      <w:adjustRightInd w:val="0"/>
      <w:spacing w:line="240" w:lineRule="auto"/>
    </w:pPr>
    <w:rPr>
      <w:color w:val="auto"/>
      <w:szCs w:val="24"/>
    </w:rPr>
  </w:style>
  <w:style w:type="paragraph" w:customStyle="1" w:styleId="p13">
    <w:name w:val="p13"/>
    <w:basedOn w:val="Normal"/>
    <w:rsid w:val="0007390D"/>
    <w:pPr>
      <w:widowControl w:val="0"/>
      <w:autoSpaceDE w:val="0"/>
      <w:autoSpaceDN w:val="0"/>
      <w:adjustRightInd w:val="0"/>
      <w:spacing w:line="240" w:lineRule="auto"/>
      <w:jc w:val="both"/>
    </w:pPr>
    <w:rPr>
      <w:color w:val="auto"/>
      <w:szCs w:val="24"/>
    </w:rPr>
  </w:style>
  <w:style w:type="paragraph" w:customStyle="1" w:styleId="t3">
    <w:name w:val="t3"/>
    <w:basedOn w:val="Normal"/>
    <w:rsid w:val="0007390D"/>
    <w:pPr>
      <w:widowControl w:val="0"/>
      <w:autoSpaceDE w:val="0"/>
      <w:autoSpaceDN w:val="0"/>
      <w:adjustRightInd w:val="0"/>
      <w:spacing w:line="240" w:lineRule="auto"/>
    </w:pPr>
    <w:rPr>
      <w:color w:val="auto"/>
      <w:szCs w:val="24"/>
    </w:rPr>
  </w:style>
  <w:style w:type="paragraph" w:customStyle="1" w:styleId="p7">
    <w:name w:val="p7"/>
    <w:basedOn w:val="Normal"/>
    <w:rsid w:val="0007390D"/>
    <w:pPr>
      <w:widowControl w:val="0"/>
      <w:tabs>
        <w:tab w:val="left" w:pos="385"/>
      </w:tabs>
      <w:autoSpaceDE w:val="0"/>
      <w:autoSpaceDN w:val="0"/>
      <w:adjustRightInd w:val="0"/>
      <w:spacing w:line="240" w:lineRule="auto"/>
      <w:ind w:left="1055"/>
      <w:jc w:val="both"/>
    </w:pPr>
    <w:rPr>
      <w:color w:val="auto"/>
      <w:szCs w:val="24"/>
    </w:rPr>
  </w:style>
  <w:style w:type="paragraph" w:customStyle="1" w:styleId="t14">
    <w:name w:val="t14"/>
    <w:basedOn w:val="Normal"/>
    <w:rsid w:val="0007390D"/>
    <w:pPr>
      <w:widowControl w:val="0"/>
      <w:autoSpaceDE w:val="0"/>
      <w:autoSpaceDN w:val="0"/>
      <w:adjustRightInd w:val="0"/>
      <w:spacing w:line="240" w:lineRule="auto"/>
    </w:pPr>
    <w:rPr>
      <w:color w:val="auto"/>
      <w:szCs w:val="24"/>
    </w:rPr>
  </w:style>
  <w:style w:type="paragraph" w:customStyle="1" w:styleId="p20">
    <w:name w:val="p20"/>
    <w:basedOn w:val="Normal"/>
    <w:rsid w:val="0007390D"/>
    <w:pPr>
      <w:widowControl w:val="0"/>
      <w:autoSpaceDE w:val="0"/>
      <w:autoSpaceDN w:val="0"/>
      <w:adjustRightInd w:val="0"/>
      <w:spacing w:line="240" w:lineRule="auto"/>
      <w:ind w:left="1129"/>
    </w:pPr>
    <w:rPr>
      <w:color w:val="auto"/>
      <w:szCs w:val="24"/>
    </w:rPr>
  </w:style>
  <w:style w:type="paragraph" w:customStyle="1" w:styleId="t15">
    <w:name w:val="t15"/>
    <w:basedOn w:val="Normal"/>
    <w:rsid w:val="0007390D"/>
    <w:pPr>
      <w:widowControl w:val="0"/>
      <w:autoSpaceDE w:val="0"/>
      <w:autoSpaceDN w:val="0"/>
      <w:adjustRightInd w:val="0"/>
      <w:spacing w:line="240" w:lineRule="auto"/>
    </w:pPr>
    <w:rPr>
      <w:color w:val="auto"/>
      <w:szCs w:val="24"/>
    </w:rPr>
  </w:style>
  <w:style w:type="paragraph" w:customStyle="1" w:styleId="p22">
    <w:name w:val="p22"/>
    <w:basedOn w:val="Normal"/>
    <w:rsid w:val="0007390D"/>
    <w:pPr>
      <w:widowControl w:val="0"/>
      <w:tabs>
        <w:tab w:val="left" w:pos="289"/>
        <w:tab w:val="left" w:pos="640"/>
      </w:tabs>
      <w:autoSpaceDE w:val="0"/>
      <w:autoSpaceDN w:val="0"/>
      <w:adjustRightInd w:val="0"/>
      <w:spacing w:line="240" w:lineRule="auto"/>
      <w:ind w:left="640" w:hanging="351"/>
    </w:pPr>
    <w:rPr>
      <w:color w:val="auto"/>
      <w:szCs w:val="24"/>
    </w:rPr>
  </w:style>
  <w:style w:type="paragraph" w:customStyle="1" w:styleId="p23">
    <w:name w:val="p23"/>
    <w:basedOn w:val="Normal"/>
    <w:rsid w:val="0007390D"/>
    <w:pPr>
      <w:widowControl w:val="0"/>
      <w:tabs>
        <w:tab w:val="left" w:pos="187"/>
        <w:tab w:val="left" w:pos="640"/>
      </w:tabs>
      <w:autoSpaceDE w:val="0"/>
      <w:autoSpaceDN w:val="0"/>
      <w:adjustRightInd w:val="0"/>
      <w:spacing w:line="240" w:lineRule="auto"/>
      <w:ind w:left="640" w:hanging="453"/>
    </w:pPr>
    <w:rPr>
      <w:color w:val="auto"/>
      <w:szCs w:val="24"/>
    </w:rPr>
  </w:style>
  <w:style w:type="paragraph" w:customStyle="1" w:styleId="t28">
    <w:name w:val="t28"/>
    <w:basedOn w:val="Normal"/>
    <w:rsid w:val="0007390D"/>
    <w:pPr>
      <w:widowControl w:val="0"/>
      <w:autoSpaceDE w:val="0"/>
      <w:autoSpaceDN w:val="0"/>
      <w:adjustRightInd w:val="0"/>
      <w:spacing w:line="240" w:lineRule="auto"/>
    </w:pPr>
    <w:rPr>
      <w:color w:val="auto"/>
      <w:szCs w:val="24"/>
    </w:rPr>
  </w:style>
  <w:style w:type="paragraph" w:customStyle="1" w:styleId="p25">
    <w:name w:val="p25"/>
    <w:basedOn w:val="Normal"/>
    <w:rsid w:val="0007390D"/>
    <w:pPr>
      <w:widowControl w:val="0"/>
      <w:tabs>
        <w:tab w:val="left" w:pos="187"/>
        <w:tab w:val="left" w:pos="487"/>
      </w:tabs>
      <w:autoSpaceDE w:val="0"/>
      <w:autoSpaceDN w:val="0"/>
      <w:adjustRightInd w:val="0"/>
      <w:spacing w:line="240" w:lineRule="auto"/>
      <w:ind w:left="487" w:hanging="300"/>
    </w:pPr>
    <w:rPr>
      <w:color w:val="auto"/>
      <w:szCs w:val="24"/>
    </w:rPr>
  </w:style>
  <w:style w:type="paragraph" w:customStyle="1" w:styleId="t16">
    <w:name w:val="t16"/>
    <w:basedOn w:val="Normal"/>
    <w:rsid w:val="0007390D"/>
    <w:pPr>
      <w:widowControl w:val="0"/>
      <w:autoSpaceDE w:val="0"/>
      <w:autoSpaceDN w:val="0"/>
      <w:adjustRightInd w:val="0"/>
      <w:spacing w:line="240" w:lineRule="auto"/>
    </w:pPr>
    <w:rPr>
      <w:color w:val="auto"/>
      <w:szCs w:val="24"/>
    </w:rPr>
  </w:style>
  <w:style w:type="paragraph" w:customStyle="1" w:styleId="t17">
    <w:name w:val="t17"/>
    <w:basedOn w:val="Normal"/>
    <w:rsid w:val="0007390D"/>
    <w:pPr>
      <w:widowControl w:val="0"/>
      <w:autoSpaceDE w:val="0"/>
      <w:autoSpaceDN w:val="0"/>
      <w:adjustRightInd w:val="0"/>
      <w:spacing w:line="240" w:lineRule="auto"/>
    </w:pPr>
    <w:rPr>
      <w:color w:val="auto"/>
      <w:szCs w:val="24"/>
    </w:rPr>
  </w:style>
  <w:style w:type="paragraph" w:customStyle="1" w:styleId="p27">
    <w:name w:val="p27"/>
    <w:basedOn w:val="Normal"/>
    <w:rsid w:val="0007390D"/>
    <w:pPr>
      <w:widowControl w:val="0"/>
      <w:autoSpaceDE w:val="0"/>
      <w:autoSpaceDN w:val="0"/>
      <w:adjustRightInd w:val="0"/>
      <w:spacing w:line="240" w:lineRule="auto"/>
      <w:ind w:left="1055" w:hanging="385"/>
    </w:pPr>
    <w:rPr>
      <w:color w:val="auto"/>
      <w:szCs w:val="24"/>
    </w:rPr>
  </w:style>
  <w:style w:type="paragraph" w:customStyle="1" w:styleId="t18">
    <w:name w:val="t18"/>
    <w:basedOn w:val="Normal"/>
    <w:rsid w:val="0007390D"/>
    <w:pPr>
      <w:widowControl w:val="0"/>
      <w:autoSpaceDE w:val="0"/>
      <w:autoSpaceDN w:val="0"/>
      <w:adjustRightInd w:val="0"/>
      <w:spacing w:line="240" w:lineRule="auto"/>
    </w:pPr>
    <w:rPr>
      <w:color w:val="auto"/>
      <w:szCs w:val="24"/>
    </w:rPr>
  </w:style>
  <w:style w:type="paragraph" w:customStyle="1" w:styleId="t19">
    <w:name w:val="t19"/>
    <w:basedOn w:val="Normal"/>
    <w:rsid w:val="0007390D"/>
    <w:pPr>
      <w:widowControl w:val="0"/>
      <w:autoSpaceDE w:val="0"/>
      <w:autoSpaceDN w:val="0"/>
      <w:adjustRightInd w:val="0"/>
      <w:spacing w:line="240" w:lineRule="auto"/>
    </w:pPr>
    <w:rPr>
      <w:color w:val="auto"/>
      <w:szCs w:val="24"/>
    </w:rPr>
  </w:style>
  <w:style w:type="character" w:styleId="Strong">
    <w:name w:val="Strong"/>
    <w:basedOn w:val="DefaultParagraphFont"/>
    <w:qFormat/>
    <w:rsid w:val="0007390D"/>
    <w:rPr>
      <w:b/>
      <w:bCs/>
    </w:rPr>
  </w:style>
  <w:style w:type="paragraph" w:styleId="HTMLPreformatted">
    <w:name w:val="HTML Preformatted"/>
    <w:basedOn w:val="Normal"/>
    <w:semiHidden/>
    <w:rsid w:val="00073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color w:val="333333"/>
      <w:sz w:val="20"/>
    </w:rPr>
  </w:style>
  <w:style w:type="character" w:styleId="FollowedHyperlink">
    <w:name w:val="FollowedHyperlink"/>
    <w:basedOn w:val="DefaultParagraphFont"/>
    <w:semiHidden/>
    <w:rsid w:val="0007390D"/>
    <w:rPr>
      <w:color w:val="800080"/>
      <w:u w:val="single"/>
    </w:rPr>
  </w:style>
  <w:style w:type="paragraph" w:customStyle="1" w:styleId="ctrheading">
    <w:name w:val="ctrheading"/>
    <w:basedOn w:val="Heading2"/>
    <w:rsid w:val="0007390D"/>
    <w:pPr>
      <w:keepNext w:val="0"/>
      <w:spacing w:before="72" w:line="240" w:lineRule="auto"/>
      <w:jc w:val="center"/>
      <w:outlineLvl w:val="9"/>
    </w:pPr>
    <w:rPr>
      <w:rFonts w:ascii="Helv" w:hAnsi="Helv"/>
      <w:b/>
      <w:color w:val="auto"/>
      <w:sz w:val="24"/>
    </w:rPr>
  </w:style>
  <w:style w:type="paragraph" w:customStyle="1" w:styleId="2col">
    <w:name w:val="2col"/>
    <w:basedOn w:val="restext"/>
    <w:rsid w:val="0007390D"/>
    <w:pPr>
      <w:tabs>
        <w:tab w:val="left" w:pos="720"/>
        <w:tab w:val="left" w:pos="4320"/>
      </w:tabs>
    </w:pPr>
  </w:style>
  <w:style w:type="paragraph" w:customStyle="1" w:styleId="restext">
    <w:name w:val="restext"/>
    <w:basedOn w:val="Normal"/>
    <w:rsid w:val="0007390D"/>
    <w:pPr>
      <w:keepLines/>
      <w:spacing w:line="240" w:lineRule="auto"/>
      <w:jc w:val="both"/>
    </w:pPr>
    <w:rPr>
      <w:rFonts w:ascii="Helv" w:hAnsi="Helv"/>
      <w:color w:val="auto"/>
      <w:sz w:val="20"/>
    </w:rPr>
  </w:style>
  <w:style w:type="paragraph" w:styleId="NormalIndent">
    <w:name w:val="Normal Indent"/>
    <w:basedOn w:val="Normal"/>
    <w:semiHidden/>
    <w:rsid w:val="0007390D"/>
    <w:pPr>
      <w:spacing w:line="240" w:lineRule="auto"/>
      <w:ind w:left="720"/>
    </w:pPr>
    <w:rPr>
      <w:rFonts w:ascii="LinePrinter" w:hAnsi="LinePrinter"/>
      <w:color w:val="auto"/>
      <w:sz w:val="20"/>
    </w:rPr>
  </w:style>
  <w:style w:type="paragraph" w:customStyle="1" w:styleId="3headtxt">
    <w:name w:val="3headtxt"/>
    <w:basedOn w:val="restext"/>
    <w:rsid w:val="0007390D"/>
    <w:pPr>
      <w:ind w:left="360"/>
    </w:pPr>
  </w:style>
  <w:style w:type="paragraph" w:styleId="NormalWeb">
    <w:name w:val="Normal (Web)"/>
    <w:basedOn w:val="Normal"/>
    <w:semiHidden/>
    <w:rsid w:val="0007390D"/>
    <w:pPr>
      <w:spacing w:before="100" w:beforeAutospacing="1" w:after="100" w:afterAutospacing="1" w:line="240" w:lineRule="auto"/>
    </w:pPr>
    <w:rPr>
      <w:color w:val="auto"/>
      <w:szCs w:val="24"/>
    </w:rPr>
  </w:style>
  <w:style w:type="paragraph" w:styleId="BlockText">
    <w:name w:val="Block Text"/>
    <w:basedOn w:val="Normal"/>
    <w:semiHidden/>
    <w:rsid w:val="0007390D"/>
    <w:pPr>
      <w:spacing w:line="240" w:lineRule="auto"/>
      <w:ind w:left="360" w:right="-720" w:hanging="360"/>
    </w:pPr>
    <w:rPr>
      <w:color w:val="auto"/>
      <w:sz w:val="22"/>
    </w:rPr>
  </w:style>
  <w:style w:type="character" w:customStyle="1" w:styleId="msonormal0">
    <w:name w:val="msonormal"/>
    <w:basedOn w:val="DefaultParagraphFont"/>
    <w:rsid w:val="0007390D"/>
  </w:style>
  <w:style w:type="paragraph" w:customStyle="1" w:styleId="Cog-bullet">
    <w:name w:val="Cog-bullet"/>
    <w:basedOn w:val="Normal"/>
    <w:rsid w:val="0007390D"/>
    <w:pPr>
      <w:keepNext/>
      <w:spacing w:before="60" w:after="60" w:line="260" w:lineRule="atLeast"/>
    </w:pPr>
    <w:rPr>
      <w:rFonts w:ascii="Arial" w:hAnsi="Arial"/>
      <w:color w:val="auto"/>
      <w:sz w:val="20"/>
    </w:rPr>
  </w:style>
  <w:style w:type="character" w:customStyle="1" w:styleId="normal--char">
    <w:name w:val="normal--char"/>
    <w:basedOn w:val="DefaultParagraphFont"/>
    <w:rsid w:val="0007390D"/>
  </w:style>
  <w:style w:type="paragraph" w:styleId="List">
    <w:name w:val="List"/>
    <w:basedOn w:val="Normal"/>
    <w:semiHidden/>
    <w:rsid w:val="0007390D"/>
    <w:pPr>
      <w:spacing w:line="240" w:lineRule="auto"/>
      <w:ind w:left="360" w:hanging="360"/>
    </w:pPr>
    <w:rPr>
      <w:color w:val="auto"/>
      <w:szCs w:val="24"/>
    </w:rPr>
  </w:style>
  <w:style w:type="character" w:customStyle="1" w:styleId="text1">
    <w:name w:val="text1"/>
    <w:basedOn w:val="DefaultParagraphFont"/>
    <w:rsid w:val="0007390D"/>
    <w:rPr>
      <w:rFonts w:ascii="Arial" w:hAnsi="Arial" w:cs="Arial" w:hint="default"/>
      <w:sz w:val="19"/>
      <w:szCs w:val="19"/>
    </w:rPr>
  </w:style>
  <w:style w:type="character" w:customStyle="1" w:styleId="bodyheadings1">
    <w:name w:val="bodyheadings1"/>
    <w:basedOn w:val="DefaultParagraphFont"/>
    <w:rsid w:val="0007390D"/>
    <w:rPr>
      <w:rFonts w:ascii="Verdana" w:hAnsi="Verdana" w:hint="default"/>
      <w:color w:val="000000"/>
      <w:sz w:val="17"/>
      <w:szCs w:val="17"/>
    </w:rPr>
  </w:style>
  <w:style w:type="paragraph" w:styleId="ListBullet">
    <w:name w:val="List Bullet"/>
    <w:basedOn w:val="Normal"/>
    <w:autoRedefine/>
    <w:semiHidden/>
    <w:rsid w:val="0007390D"/>
    <w:pPr>
      <w:numPr>
        <w:numId w:val="1"/>
      </w:numPr>
      <w:spacing w:line="240" w:lineRule="auto"/>
    </w:pPr>
    <w:rPr>
      <w:rFonts w:ascii="Arial" w:hAnsi="Arial" w:cs="Arial"/>
      <w:color w:val="auto"/>
      <w:sz w:val="20"/>
    </w:rPr>
  </w:style>
  <w:style w:type="paragraph" w:customStyle="1" w:styleId="Institution">
    <w:name w:val="Institution"/>
    <w:basedOn w:val="Normal"/>
    <w:next w:val="Achievement"/>
    <w:autoRedefine/>
    <w:rsid w:val="0007390D"/>
    <w:pPr>
      <w:tabs>
        <w:tab w:val="left" w:pos="2160"/>
        <w:tab w:val="right" w:pos="6480"/>
      </w:tabs>
      <w:spacing w:before="240" w:after="60" w:line="220" w:lineRule="atLeast"/>
    </w:pPr>
    <w:rPr>
      <w:rFonts w:ascii="Arial" w:eastAsia="Batang" w:hAnsi="Arial"/>
      <w:szCs w:val="24"/>
    </w:rPr>
  </w:style>
  <w:style w:type="character" w:styleId="HTMLTypewriter">
    <w:name w:val="HTML Typewriter"/>
    <w:basedOn w:val="DefaultParagraphFont"/>
    <w:semiHidden/>
    <w:rsid w:val="0007390D"/>
    <w:rPr>
      <w:rFonts w:ascii="Courier New" w:eastAsia="Times New Roman" w:hAnsi="Courier New" w:cs="Courier New" w:hint="default"/>
      <w:szCs w:val="20"/>
    </w:rPr>
  </w:style>
  <w:style w:type="character" w:customStyle="1" w:styleId="text">
    <w:name w:val="text"/>
    <w:basedOn w:val="DefaultParagraphFont"/>
    <w:rsid w:val="0007390D"/>
  </w:style>
  <w:style w:type="paragraph" w:customStyle="1" w:styleId="TechSkillsParagraph">
    <w:name w:val="Tech Skills Paragraph"/>
    <w:basedOn w:val="Normal"/>
    <w:rsid w:val="0007390D"/>
    <w:pPr>
      <w:spacing w:line="240" w:lineRule="auto"/>
      <w:ind w:left="2880" w:hanging="2880"/>
    </w:pPr>
    <w:rPr>
      <w:rFonts w:ascii="Garamond" w:hAnsi="Garamond" w:cs="Courier New"/>
      <w:color w:val="auto"/>
      <w:sz w:val="22"/>
    </w:rPr>
  </w:style>
  <w:style w:type="paragraph" w:styleId="ListParagraph">
    <w:name w:val="List Paragraph"/>
    <w:basedOn w:val="Normal"/>
    <w:uiPriority w:val="34"/>
    <w:qFormat/>
    <w:rsid w:val="005102AD"/>
    <w:pPr>
      <w:spacing w:line="240" w:lineRule="auto"/>
      <w:ind w:left="720"/>
      <w:contextualSpacing/>
    </w:pPr>
    <w:rPr>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1957</Words>
  <Characters>11160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Paula J</vt:lpstr>
    </vt:vector>
  </TitlesOfParts>
  <Company>litlenet</Company>
  <LinksUpToDate>false</LinksUpToDate>
  <CharactersWithSpaces>13091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Paula J</dc:title>
  <dc:subject/>
  <dc:creator>litlenet</dc:creator>
  <cp:keywords/>
  <dc:description/>
  <cp:lastModifiedBy>Vcomp</cp:lastModifiedBy>
  <cp:revision>3</cp:revision>
  <cp:lastPrinted>2007-10-26T20:53:00Z</cp:lastPrinted>
  <dcterms:created xsi:type="dcterms:W3CDTF">2011-11-23T16:22:00Z</dcterms:created>
  <dcterms:modified xsi:type="dcterms:W3CDTF">2011-12-07T01:56:00Z</dcterms:modified>
</cp:coreProperties>
</file>